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383364"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4F383365"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r>
        <w:rPr>
          <w:noProof/>
        </w:rPr>
        <w:drawing>
          <wp:inline distT="0" distB="0" distL="0" distR="0" wp14:anchorId="4F383836" wp14:editId="4F383837">
            <wp:extent cx="3724275" cy="1866900"/>
            <wp:effectExtent l="0" t="0" r="9525" b="0"/>
            <wp:docPr id="9" name="Image 9" descr="http://www.asaf.be/liens/logos/asaf-logo-sl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f.be/liens/logos/asaf-logo-slal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584" cy="1867055"/>
                    </a:xfrm>
                    <a:prstGeom prst="rect">
                      <a:avLst/>
                    </a:prstGeom>
                    <a:noFill/>
                    <a:ln>
                      <a:noFill/>
                    </a:ln>
                  </pic:spPr>
                </pic:pic>
              </a:graphicData>
            </a:graphic>
          </wp:inline>
        </w:drawing>
      </w:r>
    </w:p>
    <w:p w14:paraId="6FF068D7" w14:textId="2CC431C7" w:rsidR="00AA3B07" w:rsidRPr="007967B4"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sz w:val="40"/>
          <w:szCs w:val="40"/>
          <w:lang w:val="fr-BE" w:eastAsia="ar-SA"/>
        </w:rPr>
      </w:pPr>
      <w:r w:rsidRPr="007967B4">
        <w:rPr>
          <w:rFonts w:ascii="Century Gothic" w:hAnsi="Century Gothic"/>
          <w:b/>
          <w:i/>
          <w:iCs/>
          <w:color w:val="00B050"/>
          <w:sz w:val="40"/>
          <w:szCs w:val="40"/>
          <w:lang w:val="fr-BE" w:eastAsia="ar-SA"/>
        </w:rPr>
        <w:t>REGLEMENT TYPE "SLALOM"*</w:t>
      </w:r>
      <w:r w:rsidRPr="007967B4">
        <w:rPr>
          <w:rFonts w:ascii="Century Gothic" w:hAnsi="Century Gothic"/>
          <w:b/>
          <w:color w:val="00B050"/>
          <w:sz w:val="40"/>
          <w:szCs w:val="40"/>
          <w:lang w:val="fr-BE" w:eastAsia="ar-SA"/>
        </w:rPr>
        <w:t xml:space="preserve"> </w:t>
      </w:r>
      <w:r w:rsidRPr="007967B4">
        <w:rPr>
          <w:rFonts w:ascii="Century Gothic" w:hAnsi="Century Gothic"/>
          <w:b/>
          <w:sz w:val="40"/>
          <w:szCs w:val="40"/>
          <w:lang w:val="fr-BE" w:eastAsia="ar-SA"/>
        </w:rPr>
        <w:t>2025</w:t>
      </w:r>
    </w:p>
    <w:p w14:paraId="74F304F3"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Cs/>
          <w:i/>
          <w:iCs/>
          <w:color w:val="00B050"/>
          <w:sz w:val="28"/>
          <w:szCs w:val="28"/>
          <w:lang w:val="fr-BE" w:eastAsia="ar-SA"/>
        </w:rPr>
      </w:pPr>
      <w:r w:rsidRPr="00AA3B07">
        <w:rPr>
          <w:rFonts w:ascii="Century Gothic" w:hAnsi="Century Gothic"/>
          <w:bCs/>
          <w:i/>
          <w:iCs/>
          <w:color w:val="00B050"/>
          <w:sz w:val="28"/>
          <w:szCs w:val="28"/>
          <w:lang w:val="fr-BE" w:eastAsia="ar-SA"/>
        </w:rPr>
        <w:t>(*nom de l'épreuve, type et date)</w:t>
      </w:r>
    </w:p>
    <w:p w14:paraId="2A11E06E" w14:textId="6DEEB018"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color w:val="FF0000"/>
          <w:sz w:val="36"/>
          <w:szCs w:val="36"/>
          <w:lang w:eastAsia="ar-SA"/>
        </w:rPr>
      </w:pPr>
      <w:r w:rsidRPr="00AA3B07">
        <w:rPr>
          <w:rFonts w:ascii="Century Gothic" w:hAnsi="Century Gothic"/>
          <w:b/>
          <w:color w:val="FF0000"/>
          <w:sz w:val="36"/>
          <w:szCs w:val="36"/>
          <w:lang w:eastAsia="ar-SA"/>
        </w:rPr>
        <w:t xml:space="preserve">Dernière mise à jour : </w:t>
      </w:r>
      <w:r w:rsidR="00941EA7">
        <w:rPr>
          <w:rFonts w:ascii="Century Gothic" w:hAnsi="Century Gothic"/>
          <w:b/>
          <w:color w:val="FF0000"/>
          <w:sz w:val="36"/>
          <w:szCs w:val="36"/>
          <w:lang w:eastAsia="ar-SA"/>
        </w:rPr>
        <w:t>25</w:t>
      </w:r>
      <w:r w:rsidRPr="00AA3B07">
        <w:rPr>
          <w:rFonts w:ascii="Century Gothic" w:hAnsi="Century Gothic"/>
          <w:b/>
          <w:color w:val="FF0000"/>
          <w:sz w:val="36"/>
          <w:szCs w:val="36"/>
          <w:lang w:eastAsia="ar-SA"/>
        </w:rPr>
        <w:t xml:space="preserve"> novembre 2024</w:t>
      </w:r>
    </w:p>
    <w:p w14:paraId="0ADBA312" w14:textId="77777777" w:rsidR="00AA3B07" w:rsidRPr="00AA3B07" w:rsidRDefault="00AA3B07" w:rsidP="00AA3B07">
      <w:pPr>
        <w:widowControl w:val="0"/>
        <w:suppressAutoHyphens/>
        <w:jc w:val="center"/>
        <w:rPr>
          <w:rFonts w:ascii="Century Gothic" w:hAnsi="Century Gothic"/>
          <w:b/>
          <w:sz w:val="16"/>
          <w:szCs w:val="16"/>
          <w:lang w:eastAsia="ar-SA"/>
        </w:rPr>
      </w:pPr>
    </w:p>
    <w:p w14:paraId="270BAB7A" w14:textId="77777777" w:rsidR="00AA3B07" w:rsidRPr="00AA3B07" w:rsidRDefault="00AA3B07" w:rsidP="00AA3B07">
      <w:pPr>
        <w:widowControl w:val="0"/>
        <w:suppressAutoHyphens/>
        <w:spacing w:after="60"/>
        <w:jc w:val="center"/>
        <w:outlineLvl w:val="1"/>
        <w:rPr>
          <w:rFonts w:ascii="Century Gothic" w:hAnsi="Century Gothic"/>
          <w:b/>
          <w:bCs/>
          <w:i/>
          <w:iCs/>
          <w:color w:val="00B050"/>
          <w:sz w:val="32"/>
          <w:szCs w:val="32"/>
          <w:lang w:eastAsia="ar-SA"/>
        </w:rPr>
      </w:pPr>
      <w:r w:rsidRPr="00AA3B07">
        <w:rPr>
          <w:rFonts w:ascii="Century Gothic" w:hAnsi="Century Gothic"/>
          <w:b/>
          <w:bCs/>
          <w:i/>
          <w:iCs/>
          <w:color w:val="00B050"/>
          <w:sz w:val="32"/>
          <w:szCs w:val="32"/>
          <w:lang w:eastAsia="ar-SA"/>
        </w:rPr>
        <w:t>IMPORTANT</w:t>
      </w:r>
    </w:p>
    <w:p w14:paraId="05BE3B2B" w14:textId="77777777" w:rsidR="00AA3B07" w:rsidRPr="00AA3B07" w:rsidRDefault="00AA3B07" w:rsidP="00AA3B07">
      <w:pPr>
        <w:widowControl w:val="0"/>
        <w:suppressAutoHyphens/>
        <w:spacing w:after="60"/>
        <w:ind w:firstLine="284"/>
        <w:jc w:val="both"/>
        <w:outlineLvl w:val="1"/>
        <w:rPr>
          <w:rFonts w:ascii="Century Gothic" w:hAnsi="Century Gothic"/>
          <w:i/>
          <w:iCs/>
          <w:color w:val="00B050"/>
          <w:sz w:val="22"/>
          <w:szCs w:val="22"/>
          <w:lang w:eastAsia="ar-SA"/>
        </w:rPr>
      </w:pPr>
      <w:r w:rsidRPr="00AA3B07">
        <w:rPr>
          <w:rFonts w:ascii="Century Gothic" w:hAnsi="Century Gothic"/>
          <w:i/>
          <w:iCs/>
          <w:color w:val="00B050"/>
          <w:sz w:val="22"/>
          <w:szCs w:val="22"/>
          <w:lang w:eastAsia="ar-SA"/>
        </w:rPr>
        <w:t>Diverses couleurs sont utilisées dans le libellé de ce règlement-type de base.</w:t>
      </w:r>
    </w:p>
    <w:p w14:paraId="6DF09DE9" w14:textId="77777777" w:rsidR="00AA3B07" w:rsidRPr="00AA3B07" w:rsidRDefault="00AA3B07" w:rsidP="00AA3B07">
      <w:pPr>
        <w:widowControl w:val="0"/>
        <w:suppressAutoHyphens/>
        <w:spacing w:after="60"/>
        <w:jc w:val="both"/>
        <w:outlineLvl w:val="1"/>
        <w:rPr>
          <w:rFonts w:ascii="Century Gothic" w:hAnsi="Century Gothic"/>
          <w:i/>
          <w:iCs/>
          <w:color w:val="00B050"/>
          <w:sz w:val="22"/>
          <w:szCs w:val="22"/>
          <w:lang w:eastAsia="ar-SA"/>
        </w:rPr>
      </w:pPr>
    </w:p>
    <w:p w14:paraId="42E6E3D0"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b/>
          <w:bCs/>
          <w:i/>
          <w:iCs/>
          <w:sz w:val="22"/>
          <w:szCs w:val="22"/>
          <w:lang w:eastAsia="ar-SA"/>
        </w:rPr>
      </w:pPr>
      <w:r w:rsidRPr="00AA3B07">
        <w:rPr>
          <w:rFonts w:ascii="Century Gothic" w:hAnsi="Century Gothic"/>
          <w:i/>
          <w:iCs/>
          <w:color w:val="00B050"/>
          <w:sz w:val="22"/>
          <w:szCs w:val="22"/>
          <w:lang w:eastAsia="ar-SA"/>
        </w:rPr>
        <w:t>Elles vous indiquent les parties essentielles qui doivent subsister dans tous les cas de figure.</w:t>
      </w:r>
    </w:p>
    <w:p w14:paraId="2EBE7942" w14:textId="77777777" w:rsidR="00AA3B07" w:rsidRPr="00AA3B07" w:rsidRDefault="00AA3B07" w:rsidP="00AA3B07">
      <w:pPr>
        <w:widowControl w:val="0"/>
        <w:suppressAutoHyphens/>
        <w:spacing w:after="60"/>
        <w:ind w:left="284"/>
        <w:jc w:val="both"/>
        <w:outlineLvl w:val="1"/>
        <w:rPr>
          <w:rFonts w:ascii="Century Gothic" w:hAnsi="Century Gothic"/>
          <w:b/>
          <w:bCs/>
          <w:i/>
          <w:iCs/>
          <w:color w:val="00B050"/>
          <w:sz w:val="22"/>
          <w:szCs w:val="22"/>
          <w:lang w:eastAsia="ar-SA"/>
        </w:rPr>
      </w:pPr>
      <w:r w:rsidRPr="00AA3B07">
        <w:rPr>
          <w:rFonts w:ascii="Century Gothic" w:hAnsi="Century Gothic"/>
          <w:i/>
          <w:iCs/>
          <w:color w:val="00B050"/>
          <w:sz w:val="22"/>
          <w:szCs w:val="22"/>
          <w:lang w:eastAsia="ar-SA"/>
        </w:rPr>
        <w:t xml:space="preserve">Ce sont celles reprises en </w:t>
      </w:r>
      <w:r w:rsidRPr="00AA3B07">
        <w:rPr>
          <w:rFonts w:ascii="Century Gothic" w:hAnsi="Century Gothic"/>
          <w:b/>
          <w:bCs/>
          <w:i/>
          <w:iCs/>
          <w:sz w:val="22"/>
          <w:szCs w:val="22"/>
          <w:lang w:eastAsia="ar-SA"/>
        </w:rPr>
        <w:t>NOIR</w:t>
      </w:r>
      <w:r w:rsidRPr="00AA3B07">
        <w:rPr>
          <w:rFonts w:ascii="Century Gothic" w:hAnsi="Century Gothic"/>
          <w:i/>
          <w:iCs/>
          <w:color w:val="FF0000"/>
          <w:sz w:val="22"/>
          <w:szCs w:val="22"/>
          <w:lang w:eastAsia="ar-SA"/>
        </w:rPr>
        <w:t xml:space="preserve">. </w:t>
      </w:r>
      <w:r w:rsidRPr="00AA3B07">
        <w:rPr>
          <w:rFonts w:ascii="Century Gothic" w:hAnsi="Century Gothic"/>
          <w:b/>
          <w:bCs/>
          <w:i/>
          <w:iCs/>
          <w:color w:val="00B050"/>
          <w:sz w:val="22"/>
          <w:szCs w:val="22"/>
          <w:lang w:eastAsia="ar-SA"/>
        </w:rPr>
        <w:t>Vous ne pouvez pas les modifier sans dérogation préalable du CA de l'ASAF.</w:t>
      </w:r>
    </w:p>
    <w:p w14:paraId="5C3E9285" w14:textId="77777777" w:rsidR="00AA3B07" w:rsidRPr="00AA3B07" w:rsidRDefault="00AA3B07" w:rsidP="00AA3B07">
      <w:pPr>
        <w:widowControl w:val="0"/>
        <w:suppressAutoHyphens/>
        <w:spacing w:after="60"/>
        <w:ind w:left="284" w:hanging="142"/>
        <w:jc w:val="both"/>
        <w:outlineLvl w:val="1"/>
        <w:rPr>
          <w:rFonts w:ascii="Century Gothic" w:hAnsi="Century Gothic"/>
          <w:b/>
          <w:bCs/>
          <w:i/>
          <w:iCs/>
          <w:sz w:val="22"/>
          <w:szCs w:val="22"/>
          <w:lang w:eastAsia="ar-SA"/>
        </w:rPr>
      </w:pPr>
    </w:p>
    <w:p w14:paraId="6787E556"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i/>
          <w:iCs/>
          <w:color w:val="00B050"/>
          <w:sz w:val="22"/>
          <w:szCs w:val="22"/>
          <w:lang w:eastAsia="ar-SA"/>
        </w:rPr>
      </w:pPr>
      <w:r w:rsidRPr="00AA3B07">
        <w:rPr>
          <w:rFonts w:ascii="Century Gothic" w:hAnsi="Century Gothic"/>
          <w:i/>
          <w:iCs/>
          <w:color w:val="00B050"/>
          <w:sz w:val="22"/>
          <w:szCs w:val="22"/>
          <w:lang w:eastAsia="ar-SA"/>
        </w:rPr>
        <w:t xml:space="preserve">Elles vous indiquent celles que vous devez supprimer si elles ne s'appliquent pas à l'épreuve que vous organisez ; elles sont reprises en </w:t>
      </w:r>
      <w:r w:rsidRPr="00AA3B07">
        <w:rPr>
          <w:rFonts w:ascii="Century Gothic" w:hAnsi="Century Gothic"/>
          <w:b/>
          <w:bCs/>
          <w:i/>
          <w:iCs/>
          <w:color w:val="4F81BD"/>
          <w:sz w:val="22"/>
          <w:szCs w:val="22"/>
          <w:lang w:eastAsia="ar-SA"/>
        </w:rPr>
        <w:t>BLEU</w:t>
      </w:r>
      <w:r w:rsidRPr="00AA3B07">
        <w:rPr>
          <w:rFonts w:ascii="Century Gothic" w:hAnsi="Century Gothic"/>
          <w:i/>
          <w:iCs/>
          <w:color w:val="00B050"/>
          <w:sz w:val="22"/>
          <w:szCs w:val="22"/>
          <w:lang w:eastAsia="ar-SA"/>
        </w:rPr>
        <w:t xml:space="preserve">. Dans le cas où elles y sont applicables vous les reprendrez après les avoir remises en </w:t>
      </w:r>
      <w:r w:rsidRPr="00AA3B07">
        <w:rPr>
          <w:rFonts w:ascii="Century Gothic" w:hAnsi="Century Gothic"/>
          <w:b/>
          <w:bCs/>
          <w:i/>
          <w:iCs/>
          <w:sz w:val="22"/>
          <w:szCs w:val="22"/>
          <w:lang w:eastAsia="ar-SA"/>
        </w:rPr>
        <w:t xml:space="preserve">NOIR </w:t>
      </w:r>
      <w:r w:rsidRPr="00AA3B07">
        <w:rPr>
          <w:rFonts w:ascii="Century Gothic" w:hAnsi="Century Gothic"/>
          <w:i/>
          <w:iCs/>
          <w:color w:val="00B050"/>
          <w:sz w:val="22"/>
          <w:szCs w:val="22"/>
          <w:lang w:eastAsia="ar-SA"/>
        </w:rPr>
        <w:t>ou en</w:t>
      </w:r>
      <w:r w:rsidRPr="00AA3B07">
        <w:rPr>
          <w:rFonts w:ascii="Century Gothic" w:hAnsi="Century Gothic"/>
          <w:b/>
          <w:bCs/>
          <w:i/>
          <w:iCs/>
          <w:color w:val="00B050"/>
          <w:sz w:val="22"/>
          <w:szCs w:val="22"/>
          <w:lang w:eastAsia="ar-SA"/>
        </w:rPr>
        <w:t xml:space="preserve"> </w:t>
      </w:r>
      <w:r w:rsidRPr="00AA3B07">
        <w:rPr>
          <w:rFonts w:ascii="Century Gothic" w:hAnsi="Century Gothic"/>
          <w:b/>
          <w:bCs/>
          <w:i/>
          <w:iCs/>
          <w:color w:val="FF0000"/>
          <w:sz w:val="22"/>
          <w:szCs w:val="22"/>
          <w:lang w:eastAsia="ar-SA"/>
        </w:rPr>
        <w:t xml:space="preserve">ROUGE </w:t>
      </w:r>
      <w:r w:rsidRPr="00AA3B07">
        <w:rPr>
          <w:rFonts w:ascii="Century Gothic" w:hAnsi="Century Gothic"/>
          <w:i/>
          <w:iCs/>
          <w:color w:val="00B050"/>
          <w:sz w:val="22"/>
          <w:szCs w:val="22"/>
          <w:lang w:eastAsia="ar-SA"/>
        </w:rPr>
        <w:t>(voir ci-dessous).</w:t>
      </w:r>
    </w:p>
    <w:p w14:paraId="6375F918" w14:textId="77777777" w:rsidR="00AA3B07" w:rsidRPr="00AA3B07" w:rsidRDefault="00AA3B07" w:rsidP="00AA3B07">
      <w:pPr>
        <w:widowControl w:val="0"/>
        <w:suppressAutoHyphens/>
        <w:spacing w:after="60"/>
        <w:ind w:left="284" w:hanging="142"/>
        <w:jc w:val="both"/>
        <w:outlineLvl w:val="1"/>
        <w:rPr>
          <w:rFonts w:ascii="Century Gothic" w:hAnsi="Century Gothic"/>
          <w:i/>
          <w:iCs/>
          <w:color w:val="FF0000"/>
          <w:sz w:val="22"/>
          <w:szCs w:val="22"/>
          <w:lang w:eastAsia="ar-SA"/>
        </w:rPr>
      </w:pPr>
    </w:p>
    <w:p w14:paraId="3FE1FA4A"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b/>
          <w:bCs/>
          <w:i/>
          <w:iCs/>
          <w:color w:val="00B050"/>
          <w:sz w:val="22"/>
          <w:szCs w:val="22"/>
          <w:lang w:eastAsia="ar-SA"/>
        </w:rPr>
      </w:pPr>
      <w:r w:rsidRPr="00AA3B07">
        <w:rPr>
          <w:rFonts w:ascii="Century Gothic" w:hAnsi="Century Gothic"/>
          <w:i/>
          <w:iCs/>
          <w:color w:val="00B050"/>
          <w:sz w:val="22"/>
          <w:szCs w:val="22"/>
          <w:lang w:eastAsia="ar-SA"/>
        </w:rPr>
        <w:t xml:space="preserve">Elles vous indiquent quelles sont les modifications intervenues dans la réglementation depuis la dernière saison et qui figurent pour la première fois dans le Règlement-type ; elles figurent en </w:t>
      </w:r>
      <w:r w:rsidRPr="00AA3B07">
        <w:rPr>
          <w:rFonts w:ascii="Century Gothic" w:hAnsi="Century Gothic"/>
          <w:b/>
          <w:bCs/>
          <w:i/>
          <w:iCs/>
          <w:color w:val="FF0000"/>
          <w:sz w:val="22"/>
          <w:szCs w:val="22"/>
          <w:lang w:eastAsia="ar-SA"/>
        </w:rPr>
        <w:t>ROUGE</w:t>
      </w:r>
      <w:r w:rsidRPr="00AA3B07">
        <w:rPr>
          <w:rFonts w:ascii="Century Gothic" w:hAnsi="Century Gothic"/>
          <w:i/>
          <w:iCs/>
          <w:color w:val="FF0000"/>
          <w:sz w:val="22"/>
          <w:szCs w:val="22"/>
          <w:lang w:eastAsia="ar-SA"/>
        </w:rPr>
        <w:t xml:space="preserve"> </w:t>
      </w:r>
      <w:r w:rsidRPr="00AA3B07">
        <w:rPr>
          <w:rFonts w:ascii="Century Gothic" w:hAnsi="Century Gothic"/>
          <w:i/>
          <w:iCs/>
          <w:color w:val="00B050"/>
          <w:sz w:val="22"/>
          <w:szCs w:val="22"/>
          <w:lang w:eastAsia="ar-SA"/>
        </w:rPr>
        <w:t xml:space="preserve">et vous pouvez les maintenir dans cette couleur pour attirer l'attention des concurrents potentiels. </w:t>
      </w:r>
      <w:r w:rsidRPr="00AA3B07">
        <w:rPr>
          <w:rFonts w:ascii="Century Gothic" w:hAnsi="Century Gothic"/>
          <w:b/>
          <w:bCs/>
          <w:i/>
          <w:iCs/>
          <w:color w:val="00B050"/>
          <w:sz w:val="22"/>
          <w:szCs w:val="22"/>
          <w:lang w:eastAsia="ar-SA"/>
        </w:rPr>
        <w:t>Vous ne pouvez pas les modifier sans dérogation préalable du CA de l'ASAF.</w:t>
      </w:r>
    </w:p>
    <w:p w14:paraId="5B4BCA4A" w14:textId="77777777" w:rsidR="00AA3B07" w:rsidRPr="00AA3B07" w:rsidRDefault="00AA3B07" w:rsidP="00AA3B07">
      <w:pPr>
        <w:widowControl w:val="0"/>
        <w:suppressAutoHyphens/>
        <w:ind w:left="720"/>
        <w:contextualSpacing/>
        <w:rPr>
          <w:rFonts w:ascii="Century Gothic" w:hAnsi="Century Gothic"/>
          <w:b/>
          <w:bCs/>
          <w:i/>
          <w:iCs/>
          <w:color w:val="00B050"/>
          <w:sz w:val="22"/>
          <w:szCs w:val="22"/>
          <w:lang w:val="fr-BE" w:eastAsia="en-US"/>
        </w:rPr>
      </w:pPr>
    </w:p>
    <w:p w14:paraId="059C57D2" w14:textId="77777777" w:rsidR="00AA3B07" w:rsidRPr="00AA3B07" w:rsidRDefault="00AA3B07" w:rsidP="00AA3B07">
      <w:pPr>
        <w:widowControl w:val="0"/>
        <w:numPr>
          <w:ilvl w:val="0"/>
          <w:numId w:val="28"/>
        </w:numPr>
        <w:suppressAutoHyphens/>
        <w:spacing w:after="60"/>
        <w:ind w:left="284" w:hanging="142"/>
        <w:contextualSpacing/>
        <w:jc w:val="both"/>
        <w:outlineLvl w:val="1"/>
        <w:rPr>
          <w:rFonts w:ascii="Century Gothic" w:hAnsi="Century Gothic"/>
          <w:i/>
          <w:iCs/>
          <w:color w:val="00B050"/>
          <w:sz w:val="22"/>
          <w:szCs w:val="22"/>
          <w:lang w:val="fr-BE" w:eastAsia="en-US"/>
        </w:rPr>
      </w:pPr>
      <w:r w:rsidRPr="00AA3B07">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A3B07">
        <w:rPr>
          <w:rFonts w:ascii="Century Gothic" w:hAnsi="Century Gothic"/>
          <w:i/>
          <w:iCs/>
          <w:color w:val="FF0000"/>
          <w:sz w:val="22"/>
          <w:szCs w:val="22"/>
          <w:lang w:val="fr-BE" w:eastAsia="en-US"/>
        </w:rPr>
        <w:t xml:space="preserve"> </w:t>
      </w:r>
      <w:r w:rsidRPr="00AA3B07">
        <w:rPr>
          <w:rFonts w:ascii="Century Gothic" w:hAnsi="Century Gothic"/>
          <w:b/>
          <w:bCs/>
          <w:i/>
          <w:iCs/>
          <w:color w:val="00B050"/>
          <w:sz w:val="22"/>
          <w:szCs w:val="22"/>
          <w:lang w:val="fr-BE" w:eastAsia="en-US"/>
        </w:rPr>
        <w:t>VERT</w:t>
      </w:r>
      <w:r w:rsidRPr="00AA3B07">
        <w:rPr>
          <w:rFonts w:ascii="Century Gothic" w:hAnsi="Century Gothic"/>
          <w:i/>
          <w:iCs/>
          <w:color w:val="FF0000"/>
          <w:sz w:val="22"/>
          <w:szCs w:val="22"/>
          <w:lang w:val="fr-BE" w:eastAsia="en-US"/>
        </w:rPr>
        <w:t xml:space="preserve"> </w:t>
      </w:r>
      <w:r w:rsidRPr="00AA3B07">
        <w:rPr>
          <w:rFonts w:ascii="Century Gothic" w:hAnsi="Century Gothic"/>
          <w:i/>
          <w:iCs/>
          <w:color w:val="00B050"/>
          <w:sz w:val="22"/>
          <w:szCs w:val="22"/>
          <w:lang w:val="fr-BE" w:eastAsia="en-US"/>
        </w:rPr>
        <w:t xml:space="preserve">et en </w:t>
      </w:r>
      <w:r w:rsidRPr="00AA3B07">
        <w:rPr>
          <w:rFonts w:ascii="Century Gothic" w:hAnsi="Century Gothic"/>
          <w:b/>
          <w:bCs/>
          <w:i/>
          <w:iCs/>
          <w:color w:val="00B050"/>
          <w:sz w:val="22"/>
          <w:szCs w:val="22"/>
          <w:lang w:val="fr-BE" w:eastAsia="en-US"/>
        </w:rPr>
        <w:t>caractères italiques</w:t>
      </w:r>
      <w:r w:rsidRPr="00AA3B07">
        <w:rPr>
          <w:rFonts w:ascii="Century Gothic" w:hAnsi="Century Gothic"/>
          <w:i/>
          <w:iCs/>
          <w:color w:val="00B050"/>
          <w:sz w:val="22"/>
          <w:szCs w:val="22"/>
          <w:lang w:val="fr-BE" w:eastAsia="en-US"/>
        </w:rPr>
        <w:t>.</w:t>
      </w:r>
    </w:p>
    <w:p w14:paraId="59E1CC15" w14:textId="77777777" w:rsidR="00AA3B07" w:rsidRPr="00AA3B07" w:rsidRDefault="00AA3B07" w:rsidP="00AA3B07">
      <w:pPr>
        <w:widowControl w:val="0"/>
        <w:suppressAutoHyphens/>
        <w:spacing w:after="60"/>
        <w:jc w:val="both"/>
        <w:outlineLvl w:val="1"/>
        <w:rPr>
          <w:rFonts w:ascii="Century Gothic" w:hAnsi="Century Gothic"/>
          <w:i/>
          <w:iCs/>
          <w:color w:val="00B050"/>
          <w:sz w:val="22"/>
          <w:szCs w:val="22"/>
          <w:lang w:eastAsia="ar-SA"/>
        </w:rPr>
      </w:pPr>
    </w:p>
    <w:p w14:paraId="465F35B1"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i/>
          <w:color w:val="00B050"/>
          <w:sz w:val="22"/>
          <w:szCs w:val="22"/>
          <w:lang w:eastAsia="ar-SA"/>
        </w:rPr>
      </w:pPr>
      <w:r w:rsidRPr="00AA3B07">
        <w:rPr>
          <w:rFonts w:ascii="Century Gothic" w:hAnsi="Century Gothic"/>
          <w:b/>
          <w:i/>
          <w:color w:val="00B050"/>
          <w:sz w:val="22"/>
          <w:szCs w:val="22"/>
          <w:lang w:eastAsia="ar-SA"/>
        </w:rPr>
        <w:t xml:space="preserve">Déclaration de l’organisateur </w:t>
      </w:r>
      <w:r w:rsidRPr="00AA3B07">
        <w:rPr>
          <w:rFonts w:ascii="Century Gothic" w:hAnsi="Century Gothic"/>
          <w:b/>
          <w:i/>
          <w:color w:val="00B050"/>
          <w:sz w:val="22"/>
          <w:szCs w:val="22"/>
          <w:u w:val="single"/>
          <w:lang w:eastAsia="ar-SA"/>
        </w:rPr>
        <w:t>aux officiels chargés de l’approbation</w:t>
      </w:r>
      <w:r w:rsidRPr="00AA3B07">
        <w:rPr>
          <w:rFonts w:ascii="Century Gothic" w:hAnsi="Century Gothic"/>
          <w:b/>
          <w:i/>
          <w:color w:val="00B050"/>
          <w:sz w:val="22"/>
          <w:szCs w:val="22"/>
          <w:lang w:eastAsia="ar-SA"/>
        </w:rPr>
        <w:t xml:space="preserve"> de ce règlement </w:t>
      </w:r>
    </w:p>
    <w:p w14:paraId="4D9BAF00"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
          <w:i/>
          <w:color w:val="FF0000"/>
          <w:sz w:val="22"/>
          <w:szCs w:val="22"/>
          <w:u w:val="single"/>
          <w:lang w:eastAsia="ar-SA"/>
        </w:rPr>
      </w:pPr>
    </w:p>
    <w:p w14:paraId="68957BD3"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 xml:space="preserve">Le présent règlement particulier est basé sur le règlement type actuel, tel qu’il figurait sur le site Internet de la Fédération, le ……………*, date à laquelle, je l’ai téléchargé. </w:t>
      </w:r>
    </w:p>
    <w:p w14:paraId="49BC2BE9"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Nom et signature :</w:t>
      </w:r>
    </w:p>
    <w:p w14:paraId="52ED76D0"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p>
    <w:p w14:paraId="7AF3FC59"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 xml:space="preserve">* Date à mentionner par l’organisateur </w:t>
      </w:r>
      <w:r w:rsidRPr="00AA3B07">
        <w:rPr>
          <w:rFonts w:ascii="Century Gothic" w:hAnsi="Century Gothic"/>
          <w:b/>
          <w:i/>
          <w:color w:val="00B050"/>
          <w:sz w:val="22"/>
          <w:szCs w:val="22"/>
          <w:lang w:eastAsia="ar-SA"/>
        </w:rPr>
        <w:t>avant</w:t>
      </w:r>
      <w:r w:rsidRPr="00AA3B07">
        <w:rPr>
          <w:rFonts w:ascii="Century Gothic" w:hAnsi="Century Gothic"/>
          <w:i/>
          <w:color w:val="00B050"/>
          <w:sz w:val="22"/>
          <w:szCs w:val="22"/>
          <w:lang w:eastAsia="ar-SA"/>
        </w:rPr>
        <w:t xml:space="preserve"> l’envoi aux responsables "CSAP" et "ASAF"</w:t>
      </w:r>
    </w:p>
    <w:p w14:paraId="7D24ED05"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p>
    <w:p w14:paraId="0CA5E16A"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r w:rsidRPr="00AA3B07">
        <w:rPr>
          <w:rFonts w:ascii="Century Gothic" w:hAnsi="Century Gothic"/>
          <w:bCs/>
          <w:i/>
          <w:color w:val="00B050"/>
          <w:sz w:val="22"/>
          <w:szCs w:val="22"/>
          <w:lang w:eastAsia="ar-SA"/>
        </w:rPr>
        <w:t>NDLR : Ce cadre n'est pas destiné à figurer dans le règlement de l'épreuve qui sera édité après son approbation.</w:t>
      </w:r>
      <w:r w:rsidRPr="00AA3B07">
        <w:rPr>
          <w:rFonts w:ascii="Century Gothic" w:hAnsi="Century Gothic"/>
          <w:bCs/>
          <w:i/>
          <w:color w:val="FF0000"/>
          <w:sz w:val="22"/>
          <w:szCs w:val="22"/>
          <w:lang w:eastAsia="ar-SA"/>
        </w:rPr>
        <w:t xml:space="preserve"> </w:t>
      </w:r>
      <w:r w:rsidRPr="00AA3B07">
        <w:rPr>
          <w:rFonts w:ascii="Century Gothic" w:hAnsi="Century Gothic"/>
          <w:bCs/>
          <w:i/>
          <w:color w:val="00B050"/>
          <w:sz w:val="22"/>
          <w:szCs w:val="22"/>
          <w:u w:val="single"/>
          <w:lang w:eastAsia="ar-SA"/>
        </w:rPr>
        <w:t>Il sera donc effacé avant le renvoi, à l'organisateur, du règlement approuvé par le secrétariat de l’ASAF.</w:t>
      </w:r>
    </w:p>
    <w:p w14:paraId="52C55814"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p>
    <w:p w14:paraId="77D0D66C" w14:textId="77777777" w:rsidR="00AA3B07" w:rsidRPr="00AA3B07" w:rsidRDefault="00AA3B07" w:rsidP="00AA3B07">
      <w:pPr>
        <w:rPr>
          <w:rFonts w:ascii="Century Gothic" w:hAnsi="Century Gothic"/>
          <w:bCs/>
          <w:i/>
          <w:color w:val="FF0000"/>
          <w:sz w:val="22"/>
          <w:szCs w:val="22"/>
          <w:u w:val="single"/>
          <w:lang w:eastAsia="ar-SA"/>
        </w:rPr>
      </w:pPr>
      <w:r w:rsidRPr="00AA3B07">
        <w:rPr>
          <w:rFonts w:ascii="Century Gothic" w:hAnsi="Century Gothic"/>
          <w:bCs/>
          <w:i/>
          <w:color w:val="FF0000"/>
          <w:sz w:val="22"/>
          <w:szCs w:val="22"/>
          <w:u w:val="single"/>
          <w:lang w:eastAsia="ar-SA"/>
        </w:rPr>
        <w:br w:type="page"/>
      </w:r>
    </w:p>
    <w:p w14:paraId="2B178E60" w14:textId="77777777" w:rsidR="00AB5B5B" w:rsidRPr="00A775C3" w:rsidRDefault="00AB5B5B" w:rsidP="00AB5B5B">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A86931">
        <w:rPr>
          <w:rFonts w:ascii="Century Gothic" w:hAnsi="Century Gothic"/>
          <w:b/>
          <w:bCs/>
          <w:i/>
          <w:iCs/>
          <w:color w:val="00B050"/>
          <w:sz w:val="22"/>
          <w:szCs w:val="22"/>
          <w:u w:val="single"/>
        </w:rPr>
        <w:t>RSG 2025.</w:t>
      </w:r>
    </w:p>
    <w:p w14:paraId="41BDCDC5" w14:textId="77777777" w:rsidR="00AB5B5B" w:rsidRPr="00A775C3" w:rsidRDefault="00AB5B5B" w:rsidP="00AB5B5B">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298BD0B1" w14:textId="77777777" w:rsidR="00AB5B5B" w:rsidRPr="00240BDB" w:rsidRDefault="00AB5B5B" w:rsidP="00AB5B5B">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73D1CCC5" w14:textId="77777777" w:rsidR="00AB5B5B" w:rsidRPr="00240BDB" w:rsidRDefault="00AB5B5B" w:rsidP="00AB5B5B">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2A9A3CA" w14:textId="77777777" w:rsidR="00AB5B5B" w:rsidRDefault="00AB5B5B" w:rsidP="00AB5B5B">
      <w:pPr>
        <w:numPr>
          <w:ilvl w:val="2"/>
          <w:numId w:val="35"/>
        </w:numPr>
        <w:tabs>
          <w:tab w:val="left" w:pos="1134"/>
          <w:tab w:val="num" w:pos="2735"/>
        </w:tabs>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50FD70E5" w14:textId="77777777" w:rsidR="00AB5B5B" w:rsidRPr="000C4D0F" w:rsidRDefault="00AB5B5B" w:rsidP="00AB5B5B">
      <w:pPr>
        <w:tabs>
          <w:tab w:val="left" w:pos="1134"/>
          <w:tab w:val="num" w:pos="2735"/>
        </w:tabs>
        <w:ind w:left="567"/>
        <w:jc w:val="both"/>
        <w:rPr>
          <w:rFonts w:ascii="Century Gothic" w:hAnsi="Century Gothic"/>
          <w:b/>
          <w:bCs/>
          <w:color w:val="00B050"/>
          <w:sz w:val="10"/>
          <w:szCs w:val="10"/>
          <w:u w:val="single"/>
          <w:lang w:val="fr-BE"/>
        </w:rPr>
      </w:pPr>
    </w:p>
    <w:p w14:paraId="25E0EC57" w14:textId="77777777" w:rsidR="00AB5B5B" w:rsidRPr="00815987" w:rsidRDefault="00AB5B5B" w:rsidP="00AB5B5B">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9"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40D795B4" w14:textId="77777777" w:rsidR="00AB5B5B" w:rsidRPr="000C4D0F" w:rsidRDefault="00AB5B5B" w:rsidP="00AB5B5B">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2996FAE6" w14:textId="77777777" w:rsidR="00AB5B5B" w:rsidRDefault="00AB5B5B" w:rsidP="00AB5B5B">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20242199" w14:textId="77777777" w:rsidR="00AB5B5B" w:rsidRPr="000C4D0F" w:rsidRDefault="00AB5B5B" w:rsidP="00AB5B5B">
      <w:pPr>
        <w:tabs>
          <w:tab w:val="left" w:pos="851"/>
          <w:tab w:val="left" w:pos="1134"/>
        </w:tabs>
        <w:ind w:left="567"/>
        <w:jc w:val="both"/>
        <w:rPr>
          <w:rFonts w:ascii="Century Gothic" w:hAnsi="Century Gothic"/>
          <w:b/>
          <w:bCs/>
          <w:color w:val="00B050"/>
          <w:sz w:val="10"/>
          <w:szCs w:val="10"/>
          <w:lang w:val="fr-BE"/>
        </w:rPr>
      </w:pPr>
    </w:p>
    <w:p w14:paraId="2529AE78" w14:textId="77777777" w:rsidR="00AB5B5B" w:rsidRDefault="00AB5B5B" w:rsidP="00AB5B5B">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4B16FACC" w14:textId="77777777" w:rsidR="00AB5B5B" w:rsidRPr="000C4D0F" w:rsidRDefault="00AB5B5B" w:rsidP="00AB5B5B">
      <w:pPr>
        <w:tabs>
          <w:tab w:val="left" w:pos="851"/>
          <w:tab w:val="left" w:pos="1134"/>
        </w:tabs>
        <w:ind w:left="567"/>
        <w:jc w:val="both"/>
        <w:rPr>
          <w:rFonts w:ascii="Century Gothic" w:hAnsi="Century Gothic"/>
          <w:b/>
          <w:bCs/>
          <w:color w:val="00B050"/>
          <w:sz w:val="10"/>
          <w:szCs w:val="10"/>
          <w:lang w:val="fr-BE"/>
        </w:rPr>
      </w:pPr>
    </w:p>
    <w:p w14:paraId="4BA04FB5" w14:textId="77777777" w:rsidR="00AB5B5B" w:rsidRDefault="00AB5B5B" w:rsidP="00AB5B5B">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601EA64C" w14:textId="77777777" w:rsidR="00AB5B5B" w:rsidRPr="00034190" w:rsidRDefault="00AB5B5B" w:rsidP="00AB5B5B">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12DE9FC2" w14:textId="77777777" w:rsidR="00AB5B5B" w:rsidRPr="00E9101F" w:rsidRDefault="00AB5B5B" w:rsidP="00AB5B5B">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01A38968" w14:textId="77777777" w:rsidR="00AB5B5B" w:rsidRPr="00A775C3" w:rsidRDefault="00AB5B5B" w:rsidP="00AB5B5B">
      <w:pPr>
        <w:tabs>
          <w:tab w:val="left" w:pos="851"/>
          <w:tab w:val="left" w:pos="1134"/>
        </w:tabs>
        <w:ind w:left="567"/>
        <w:jc w:val="both"/>
        <w:rPr>
          <w:rFonts w:ascii="Century Gothic" w:hAnsi="Century Gothic"/>
          <w:b/>
          <w:bCs/>
          <w:color w:val="00B050"/>
          <w:sz w:val="10"/>
          <w:szCs w:val="10"/>
          <w:u w:val="single"/>
          <w:lang w:val="fr-BE"/>
        </w:rPr>
      </w:pPr>
    </w:p>
    <w:p w14:paraId="79DB0989" w14:textId="77777777" w:rsidR="00AB5B5B" w:rsidRPr="00A775C3" w:rsidRDefault="00AB5B5B" w:rsidP="00AB5B5B">
      <w:pPr>
        <w:tabs>
          <w:tab w:val="left" w:pos="851"/>
          <w:tab w:val="left" w:pos="1134"/>
        </w:tabs>
        <w:ind w:left="567"/>
        <w:jc w:val="both"/>
        <w:rPr>
          <w:rFonts w:ascii="Century Gothic" w:hAnsi="Century Gothic"/>
          <w:bCs/>
          <w:color w:val="00B05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Pr>
          <w:rFonts w:ascii="Century Gothic" w:hAnsi="Century Gothic"/>
          <w:color w:val="00B050"/>
          <w:sz w:val="22"/>
          <w:szCs w:val="22"/>
          <w:lang w:val="fr-BE"/>
        </w:rPr>
        <w:t xml:space="preserve"> </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C936C1">
        <w:rPr>
          <w:rFonts w:ascii="Century Gothic" w:hAnsi="Century Gothic"/>
          <w:bCs/>
          <w:color w:val="FF0000"/>
          <w:sz w:val="22"/>
          <w:szCs w:val="22"/>
          <w:lang w:val="fr-BE"/>
        </w:rPr>
        <w:t xml:space="preserve">(un accusé </w:t>
      </w:r>
      <w:r>
        <w:rPr>
          <w:rFonts w:ascii="Century Gothic" w:hAnsi="Century Gothic"/>
          <w:bCs/>
          <w:color w:val="FF0000"/>
          <w:sz w:val="22"/>
          <w:szCs w:val="22"/>
          <w:lang w:val="fr-BE"/>
        </w:rPr>
        <w:t xml:space="preserve">parviendra à </w:t>
      </w:r>
      <w:r w:rsidRPr="00A86931">
        <w:rPr>
          <w:rFonts w:ascii="Century Gothic" w:hAnsi="Century Gothic"/>
          <w:bCs/>
          <w:color w:val="FF0000"/>
          <w:sz w:val="22"/>
          <w:szCs w:val="22"/>
          <w:lang w:val="fr-BE"/>
        </w:rPr>
        <w:t>l'organisateur afin qu'il soit informé de l'acheminement de son projet</w:t>
      </w:r>
      <w:r>
        <w:rPr>
          <w:rFonts w:ascii="Century Gothic" w:hAnsi="Century Gothic"/>
          <w:bCs/>
          <w:color w:val="FF0000"/>
          <w:sz w:val="22"/>
          <w:szCs w:val="22"/>
          <w:lang w:val="fr-BE"/>
        </w:rPr>
        <w:t>)</w:t>
      </w:r>
      <w:r w:rsidRPr="00A86931">
        <w:rPr>
          <w:rFonts w:ascii="Century Gothic" w:hAnsi="Century Gothic"/>
          <w:bCs/>
          <w:color w:val="FF0000"/>
          <w:sz w:val="22"/>
          <w:szCs w:val="22"/>
          <w:lang w:val="fr-BE"/>
        </w:rPr>
        <w:t>.</w:t>
      </w:r>
    </w:p>
    <w:p w14:paraId="6309B3CC" w14:textId="77777777" w:rsidR="00AB5B5B" w:rsidRPr="00A775C3" w:rsidRDefault="00AB5B5B" w:rsidP="00AB5B5B">
      <w:pPr>
        <w:tabs>
          <w:tab w:val="left" w:pos="851"/>
          <w:tab w:val="left" w:pos="1134"/>
        </w:tabs>
        <w:ind w:left="567"/>
        <w:jc w:val="both"/>
        <w:rPr>
          <w:rFonts w:ascii="Century Gothic" w:hAnsi="Century Gothic"/>
          <w:bCs/>
          <w:color w:val="00B050"/>
          <w:sz w:val="10"/>
          <w:szCs w:val="10"/>
          <w:lang w:val="fr-BE"/>
        </w:rPr>
      </w:pPr>
    </w:p>
    <w:p w14:paraId="06437533" w14:textId="77777777" w:rsidR="00AB5B5B" w:rsidRPr="009A4475" w:rsidRDefault="00AB5B5B" w:rsidP="00AB5B5B">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après que les modifications demandées aient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64F3E211" w14:textId="77777777" w:rsidR="00AB5B5B" w:rsidRPr="00A76BD6" w:rsidRDefault="00AB5B5B" w:rsidP="00AB5B5B">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7B349D62" w14:textId="77777777" w:rsidR="00AB5B5B" w:rsidRPr="00034190" w:rsidRDefault="00AB5B5B" w:rsidP="00AB5B5B">
      <w:pPr>
        <w:tabs>
          <w:tab w:val="left" w:pos="851"/>
          <w:tab w:val="left" w:pos="1134"/>
        </w:tabs>
        <w:ind w:left="567"/>
        <w:jc w:val="both"/>
        <w:rPr>
          <w:rFonts w:ascii="Century Gothic" w:hAnsi="Century Gothic"/>
          <w:b/>
          <w:bCs/>
          <w:strike/>
          <w:color w:val="FF0000"/>
          <w:sz w:val="10"/>
          <w:szCs w:val="10"/>
          <w:lang w:val="fr-BE"/>
        </w:rPr>
      </w:pPr>
    </w:p>
    <w:p w14:paraId="2C86B86E" w14:textId="77777777" w:rsidR="00AB5B5B" w:rsidRPr="00A76BD6" w:rsidRDefault="00AB5B5B" w:rsidP="00AB5B5B">
      <w:pPr>
        <w:tabs>
          <w:tab w:val="left" w:pos="851"/>
          <w:tab w:val="left" w:pos="1134"/>
        </w:tabs>
        <w:ind w:left="567"/>
        <w:jc w:val="both"/>
        <w:rPr>
          <w:rFonts w:ascii="Century Gothic" w:hAnsi="Century Gothic"/>
          <w:color w:val="00B050"/>
          <w:sz w:val="22"/>
          <w:szCs w:val="22"/>
          <w:lang w:val="fr-BE"/>
        </w:rPr>
      </w:pPr>
      <w:bookmarkStart w:id="0" w:name="_Hlk168593130"/>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bookmarkEnd w:id="0"/>
    <w:p w14:paraId="4F3E9D25" w14:textId="77777777" w:rsidR="00AA3B07" w:rsidRPr="00AA3B07" w:rsidRDefault="00AA3B07" w:rsidP="00AA3B07">
      <w:pPr>
        <w:rPr>
          <w:rFonts w:ascii="Century Gothic" w:hAnsi="Century Gothic"/>
          <w:b/>
          <w:bCs/>
          <w:color w:val="00B050"/>
          <w:lang w:val="fr-BE" w:eastAsia="ar-SA"/>
        </w:rPr>
      </w:pPr>
      <w:r w:rsidRPr="00AA3B07">
        <w:rPr>
          <w:rFonts w:ascii="Century Gothic" w:hAnsi="Century Gothic"/>
          <w:b/>
          <w:bCs/>
          <w:color w:val="00B050"/>
          <w:lang w:val="fr-BE" w:eastAsia="ar-SA"/>
        </w:rPr>
        <w:br w:type="page"/>
      </w:r>
    </w:p>
    <w:p w14:paraId="4F383384" w14:textId="77777777"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4F383385" w14:textId="77777777" w:rsidR="00887488" w:rsidRP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r w:rsidRPr="00887488">
        <w:rPr>
          <w:rFonts w:ascii="Century Gothic" w:hAnsi="Century Gothic"/>
          <w:i/>
          <w:iCs/>
          <w:color w:val="00B050"/>
          <w:sz w:val="32"/>
          <w:szCs w:val="32"/>
          <w:lang w:eastAsia="ar-SA"/>
        </w:rPr>
        <w:t>LOGO du Club organisateur</w:t>
      </w:r>
    </w:p>
    <w:p w14:paraId="4F383386"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7"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8" w14:textId="537605BA" w:rsidR="00887488" w:rsidRPr="00346E2D" w:rsidRDefault="00887488" w:rsidP="00887488">
      <w:pPr>
        <w:widowControl w:val="0"/>
        <w:suppressAutoHyphens/>
        <w:jc w:val="both"/>
        <w:rPr>
          <w:rFonts w:ascii="Century Gothic" w:hAnsi="Century Gothic"/>
          <w:bCs/>
          <w:i/>
          <w:color w:val="FF0000"/>
          <w:sz w:val="22"/>
          <w:szCs w:val="22"/>
          <w:lang w:eastAsia="ar-SA"/>
        </w:rPr>
      </w:pPr>
      <w:r w:rsidRPr="00887488">
        <w:rPr>
          <w:rFonts w:ascii="BR-01T" w:hAnsi="BR-01T"/>
          <w:noProof/>
          <w:sz w:val="20"/>
          <w:szCs w:val="20"/>
        </w:rPr>
        <w:drawing>
          <wp:inline distT="0" distB="0" distL="0" distR="0" wp14:anchorId="4F383838" wp14:editId="4F383839">
            <wp:extent cx="2095500" cy="714375"/>
            <wp:effectExtent l="0" t="0" r="0" b="9525"/>
            <wp:docPr id="10" name="Image 10"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r w:rsidR="0016686D" w:rsidRPr="00346E2D">
        <w:rPr>
          <w:rFonts w:ascii="Century Gothic" w:hAnsi="Century Gothic"/>
          <w:bCs/>
          <w:i/>
          <w:noProof/>
          <w:color w:val="FF0000"/>
          <w:sz w:val="22"/>
          <w:szCs w:val="22"/>
        </w:rPr>
        <w:drawing>
          <wp:inline distT="0" distB="0" distL="0" distR="0" wp14:anchorId="4F38383A" wp14:editId="4F38383B">
            <wp:extent cx="1008239" cy="725932"/>
            <wp:effectExtent l="19050" t="0" r="1411" b="0"/>
            <wp:docPr id="2" name="Image 1" descr="FWB-adeps-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B-adeps-verti.jpg"/>
                    <pic:cNvPicPr/>
                  </pic:nvPicPr>
                  <pic:blipFill>
                    <a:blip r:embed="rId11"/>
                    <a:stretch>
                      <a:fillRect/>
                    </a:stretch>
                  </pic:blipFill>
                  <pic:spPr>
                    <a:xfrm>
                      <a:off x="0" y="0"/>
                      <a:ext cx="1008239" cy="725932"/>
                    </a:xfrm>
                    <a:prstGeom prst="rect">
                      <a:avLst/>
                    </a:prstGeom>
                    <a:ln>
                      <a:noFill/>
                    </a:ln>
                  </pic:spPr>
                </pic:pic>
              </a:graphicData>
            </a:graphic>
          </wp:inline>
        </w:drawing>
      </w:r>
      <w:r w:rsidR="0016686D" w:rsidRPr="00346E2D">
        <w:rPr>
          <w:rFonts w:ascii="Century Gothic" w:hAnsi="Century Gothic"/>
          <w:bCs/>
          <w:i/>
          <w:color w:val="FF0000"/>
          <w:sz w:val="22"/>
          <w:szCs w:val="22"/>
          <w:lang w:eastAsia="ar-SA"/>
        </w:rPr>
        <w:tab/>
        <w:t xml:space="preserve">   </w:t>
      </w:r>
      <w:r w:rsidR="0016686D" w:rsidRPr="00346E2D">
        <w:rPr>
          <w:rFonts w:ascii="Century Gothic" w:hAnsi="Century Gothic"/>
          <w:bCs/>
          <w:i/>
          <w:noProof/>
          <w:color w:val="FF0000"/>
          <w:sz w:val="22"/>
          <w:szCs w:val="22"/>
        </w:rPr>
        <w:drawing>
          <wp:inline distT="0" distB="0" distL="0" distR="0" wp14:anchorId="4F38383C" wp14:editId="4F38383D">
            <wp:extent cx="1685398" cy="628650"/>
            <wp:effectExtent l="19050" t="0" r="0" b="0"/>
            <wp:docPr id="4" name="Image 3" descr="va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af.jpg"/>
                    <pic:cNvPicPr/>
                  </pic:nvPicPr>
                  <pic:blipFill>
                    <a:blip r:embed="rId12"/>
                    <a:stretch>
                      <a:fillRect/>
                    </a:stretch>
                  </pic:blipFill>
                  <pic:spPr>
                    <a:xfrm>
                      <a:off x="0" y="0"/>
                      <a:ext cx="1687472" cy="629424"/>
                    </a:xfrm>
                    <a:prstGeom prst="rect">
                      <a:avLst/>
                    </a:prstGeom>
                  </pic:spPr>
                </pic:pic>
              </a:graphicData>
            </a:graphic>
          </wp:inline>
        </w:drawing>
      </w:r>
      <w:r w:rsidR="00FD7799">
        <w:rPr>
          <w:rFonts w:ascii="Century Gothic" w:hAnsi="Century Gothic"/>
          <w:bCs/>
          <w:i/>
          <w:color w:val="FF0000"/>
          <w:sz w:val="22"/>
          <w:szCs w:val="22"/>
          <w:lang w:eastAsia="ar-SA"/>
        </w:rPr>
        <w:tab/>
      </w:r>
      <w:r w:rsidR="0016686D" w:rsidRPr="00346E2D">
        <w:rPr>
          <w:rFonts w:ascii="Century Gothic" w:hAnsi="Century Gothic"/>
          <w:bCs/>
          <w:i/>
          <w:color w:val="FF0000"/>
          <w:sz w:val="22"/>
          <w:szCs w:val="22"/>
          <w:lang w:eastAsia="ar-SA"/>
        </w:rPr>
        <w:t xml:space="preserve"> </w:t>
      </w:r>
      <w:r w:rsidR="0016686D" w:rsidRPr="00FD7799">
        <w:rPr>
          <w:rFonts w:ascii="Century Gothic" w:hAnsi="Century Gothic"/>
          <w:bCs/>
          <w:i/>
          <w:color w:val="00B050"/>
          <w:sz w:val="22"/>
          <w:szCs w:val="22"/>
          <w:lang w:eastAsia="ar-SA"/>
        </w:rPr>
        <w:t>Logo CSAP</w:t>
      </w:r>
    </w:p>
    <w:p w14:paraId="4F383389"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A" w14:textId="77777777" w:rsidR="00887488" w:rsidRPr="00887488" w:rsidRDefault="00887488" w:rsidP="00887488">
      <w:pPr>
        <w:widowControl w:val="0"/>
        <w:suppressAutoHyphens/>
        <w:jc w:val="both"/>
        <w:rPr>
          <w:rFonts w:ascii="Century Gothic" w:hAnsi="Century Gothic"/>
          <w:b/>
          <w:i/>
          <w:sz w:val="2"/>
          <w:szCs w:val="10"/>
          <w:u w:val="single"/>
          <w:lang w:eastAsia="ar-SA"/>
        </w:rPr>
      </w:pPr>
    </w:p>
    <w:p w14:paraId="4F38338B"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EPREUVE : </w:t>
      </w:r>
      <w:r w:rsidRPr="00887488">
        <w:rPr>
          <w:rFonts w:ascii="Century Gothic" w:hAnsi="Century Gothic"/>
          <w:b/>
          <w:lang w:eastAsia="ar-SA"/>
        </w:rPr>
        <w:tab/>
      </w:r>
    </w:p>
    <w:p w14:paraId="4F38338C"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DATE : </w:t>
      </w:r>
      <w:r w:rsidRPr="00887488">
        <w:rPr>
          <w:rFonts w:ascii="Century Gothic" w:hAnsi="Century Gothic"/>
          <w:b/>
          <w:lang w:eastAsia="ar-SA"/>
        </w:rPr>
        <w:tab/>
      </w:r>
    </w:p>
    <w:p w14:paraId="4F38338D"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ORGANISATEUR :  </w:t>
      </w:r>
      <w:r w:rsidRPr="00887488">
        <w:rPr>
          <w:rFonts w:ascii="Century Gothic" w:hAnsi="Century Gothic"/>
          <w:b/>
          <w:lang w:eastAsia="ar-SA"/>
        </w:rPr>
        <w:tab/>
      </w:r>
    </w:p>
    <w:p w14:paraId="4F38338E"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N° D’ENTREPRISE : </w:t>
      </w:r>
      <w:r w:rsidRPr="00887488">
        <w:rPr>
          <w:rFonts w:ascii="Century Gothic" w:hAnsi="Century Gothic"/>
          <w:b/>
          <w:lang w:eastAsia="ar-SA"/>
        </w:rPr>
        <w:tab/>
      </w:r>
    </w:p>
    <w:p w14:paraId="4F38338F" w14:textId="77777777" w:rsidR="00887488" w:rsidRPr="00887488" w:rsidRDefault="00887488" w:rsidP="00887488">
      <w:pPr>
        <w:widowControl w:val="0"/>
        <w:tabs>
          <w:tab w:val="left" w:leader="dot" w:pos="9639"/>
        </w:tabs>
        <w:suppressAutoHyphens/>
        <w:ind w:right="-35"/>
        <w:jc w:val="both"/>
        <w:rPr>
          <w:rFonts w:ascii="Century Gothic" w:hAnsi="Century Gothic"/>
          <w:i/>
          <w:sz w:val="6"/>
          <w:szCs w:val="6"/>
          <w:u w:val="single"/>
          <w:lang w:eastAsia="ar-SA"/>
        </w:rPr>
      </w:pPr>
    </w:p>
    <w:p w14:paraId="4F383390" w14:textId="77777777" w:rsidR="00887488" w:rsidRPr="00887488" w:rsidRDefault="00887488" w:rsidP="00887488">
      <w:pPr>
        <w:widowControl w:val="0"/>
        <w:suppressAutoHyphens/>
        <w:ind w:left="900" w:right="972"/>
        <w:jc w:val="both"/>
        <w:rPr>
          <w:rFonts w:ascii="Century Gothic" w:hAnsi="Century Gothic"/>
          <w:sz w:val="4"/>
          <w:szCs w:val="10"/>
          <w:u w:val="single"/>
          <w:lang w:eastAsia="ar-SA"/>
        </w:rPr>
      </w:pPr>
    </w:p>
    <w:p w14:paraId="4F38339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jc w:val="center"/>
        <w:rPr>
          <w:rFonts w:ascii="Century Gothic" w:hAnsi="Century Gothic"/>
          <w:sz w:val="22"/>
          <w:szCs w:val="22"/>
          <w:lang w:eastAsia="ar-SA"/>
        </w:rPr>
      </w:pPr>
      <w:r w:rsidRPr="00887488">
        <w:rPr>
          <w:rFonts w:ascii="Century Gothic" w:hAnsi="Century Gothic"/>
          <w:sz w:val="22"/>
          <w:szCs w:val="22"/>
          <w:u w:val="single"/>
          <w:lang w:eastAsia="ar-SA"/>
        </w:rPr>
        <w:t xml:space="preserve">ADRESSE SECRETARIAT – DIRECTION DE COURSE </w:t>
      </w:r>
      <w:r w:rsidRPr="00887488">
        <w:rPr>
          <w:rFonts w:ascii="Century Gothic" w:hAnsi="Century Gothic"/>
          <w:sz w:val="22"/>
          <w:szCs w:val="22"/>
          <w:lang w:eastAsia="ar-SA"/>
        </w:rPr>
        <w:t>:</w:t>
      </w:r>
    </w:p>
    <w:p w14:paraId="4F383392"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sz w:val="22"/>
          <w:szCs w:val="22"/>
          <w:lang w:eastAsia="ar-SA"/>
        </w:rPr>
      </w:pPr>
      <w:r w:rsidRPr="00887488">
        <w:rPr>
          <w:rFonts w:ascii="Century Gothic" w:hAnsi="Century Gothic"/>
          <w:sz w:val="22"/>
          <w:szCs w:val="22"/>
          <w:lang w:eastAsia="ar-SA"/>
        </w:rPr>
        <w:tab/>
      </w:r>
    </w:p>
    <w:p w14:paraId="4F383393"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i/>
          <w:color w:val="4472C4"/>
          <w:sz w:val="18"/>
          <w:szCs w:val="18"/>
          <w:lang w:eastAsia="ar-SA"/>
        </w:rPr>
      </w:pPr>
      <w:r w:rsidRPr="00887488">
        <w:rPr>
          <w:rFonts w:ascii="Century Gothic" w:hAnsi="Century Gothic"/>
          <w:sz w:val="22"/>
          <w:szCs w:val="22"/>
          <w:lang w:eastAsia="ar-SA"/>
        </w:rPr>
        <w:tab/>
      </w:r>
    </w:p>
    <w:p w14:paraId="4F383394"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suppressAutoHyphens/>
        <w:spacing w:after="120"/>
        <w:ind w:right="-34"/>
        <w:jc w:val="center"/>
        <w:rPr>
          <w:rFonts w:ascii="Century Gothic" w:hAnsi="Century Gothic"/>
          <w:i/>
          <w:color w:val="00B050"/>
          <w:sz w:val="18"/>
          <w:szCs w:val="18"/>
          <w:lang w:eastAsia="ar-SA"/>
        </w:rPr>
      </w:pPr>
      <w:r w:rsidRPr="00887488">
        <w:rPr>
          <w:rFonts w:ascii="Century Gothic" w:hAnsi="Century Gothic"/>
          <w:i/>
          <w:color w:val="00B050"/>
          <w:sz w:val="18"/>
          <w:szCs w:val="18"/>
          <w:lang w:eastAsia="ar-SA"/>
        </w:rPr>
        <w:t>Indiquez des adresses pouvant être assimilées par un GPS (commune avec code postal, rue et n°)</w:t>
      </w:r>
    </w:p>
    <w:p w14:paraId="4F383395" w14:textId="77777777" w:rsidR="00887488" w:rsidRPr="00887488" w:rsidRDefault="00887488" w:rsidP="00887488">
      <w:pPr>
        <w:widowControl w:val="0"/>
        <w:suppressAutoHyphens/>
        <w:jc w:val="both"/>
        <w:rPr>
          <w:rFonts w:ascii="Century Gothic" w:hAnsi="Century Gothic"/>
          <w:sz w:val="6"/>
          <w:szCs w:val="6"/>
          <w:u w:val="single"/>
          <w:lang w:eastAsia="ar-SA"/>
        </w:rPr>
      </w:pPr>
    </w:p>
    <w:p w14:paraId="4F383396" w14:textId="77777777" w:rsidR="00887488" w:rsidRPr="00887488" w:rsidRDefault="00887488" w:rsidP="00887488">
      <w:pPr>
        <w:widowControl w:val="0"/>
        <w:suppressAutoHyphens/>
        <w:jc w:val="both"/>
        <w:rPr>
          <w:rFonts w:ascii="Century Gothic" w:hAnsi="Century Gothic"/>
          <w:sz w:val="18"/>
          <w:szCs w:val="18"/>
          <w:u w:val="single"/>
          <w:lang w:eastAsia="ar-SA"/>
        </w:rPr>
      </w:pPr>
      <w:r w:rsidRPr="00887488">
        <w:rPr>
          <w:rFonts w:ascii="Century Gothic" w:hAnsi="Century Gothic"/>
          <w:sz w:val="18"/>
          <w:szCs w:val="18"/>
          <w:u w:val="single"/>
          <w:lang w:eastAsia="ar-SA"/>
        </w:rPr>
        <w:t>REMARQUE :</w:t>
      </w:r>
    </w:p>
    <w:p w14:paraId="4F383397"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R.T.G. = Règlement Technique Général</w:t>
      </w:r>
    </w:p>
    <w:p w14:paraId="4F383398"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R.S.G. = Règlement Sportif Général.</w:t>
      </w:r>
    </w:p>
    <w:p w14:paraId="4F383399" w14:textId="77777777" w:rsidR="00887488" w:rsidRPr="00887488" w:rsidRDefault="00887488" w:rsidP="00887488">
      <w:pPr>
        <w:widowControl w:val="0"/>
        <w:suppressAutoHyphens/>
        <w:jc w:val="both"/>
        <w:rPr>
          <w:rFonts w:ascii="Century Gothic" w:hAnsi="Century Gothic"/>
          <w:i/>
          <w:sz w:val="6"/>
          <w:szCs w:val="6"/>
          <w:lang w:eastAsia="ar-SA"/>
        </w:rPr>
      </w:pPr>
    </w:p>
    <w:p w14:paraId="4F38339A" w14:textId="77777777" w:rsidR="00887488" w:rsidRPr="00887488" w:rsidRDefault="00887488" w:rsidP="00887488">
      <w:pPr>
        <w:widowControl w:val="0"/>
        <w:suppressAutoHyphens/>
        <w:jc w:val="both"/>
        <w:rPr>
          <w:rFonts w:ascii="Century Gothic" w:hAnsi="Century Gothic"/>
          <w:i/>
          <w:sz w:val="6"/>
          <w:szCs w:val="6"/>
          <w:lang w:eastAsia="ar-SA"/>
        </w:rPr>
      </w:pPr>
    </w:p>
    <w:p w14:paraId="4F38339B" w14:textId="77777777" w:rsidR="00887488" w:rsidRPr="00887488" w:rsidRDefault="00887488" w:rsidP="00887488">
      <w:pPr>
        <w:widowControl w:val="0"/>
        <w:pBdr>
          <w:top w:val="double" w:sz="2" w:space="0" w:color="000000"/>
          <w:left w:val="double" w:sz="2" w:space="0" w:color="000000"/>
          <w:bottom w:val="double" w:sz="2" w:space="0" w:color="000000"/>
          <w:right w:val="double" w:sz="2" w:space="0" w:color="000000"/>
        </w:pBdr>
        <w:suppressAutoHyphens/>
        <w:ind w:left="2835" w:right="2835"/>
        <w:jc w:val="center"/>
        <w:rPr>
          <w:rFonts w:ascii="Century Gothic" w:hAnsi="Century Gothic"/>
          <w:b/>
          <w:sz w:val="28"/>
          <w:szCs w:val="28"/>
          <w:lang w:eastAsia="ar-SA"/>
        </w:rPr>
      </w:pPr>
      <w:r w:rsidRPr="00887488">
        <w:rPr>
          <w:rFonts w:ascii="Century Gothic" w:hAnsi="Century Gothic"/>
          <w:b/>
          <w:sz w:val="28"/>
          <w:szCs w:val="28"/>
          <w:lang w:eastAsia="ar-SA"/>
        </w:rPr>
        <w:t>REGLEMENT PARTICULIER</w:t>
      </w:r>
    </w:p>
    <w:p w14:paraId="4F38339C" w14:textId="77777777" w:rsidR="00887488" w:rsidRPr="00887488" w:rsidRDefault="00887488" w:rsidP="00887488">
      <w:pPr>
        <w:widowControl w:val="0"/>
        <w:suppressAutoHyphens/>
        <w:jc w:val="both"/>
        <w:rPr>
          <w:rFonts w:ascii="Century Gothic" w:hAnsi="Century Gothic"/>
          <w:color w:val="0070C0"/>
          <w:sz w:val="10"/>
          <w:szCs w:val="10"/>
          <w:lang w:eastAsia="ar-SA"/>
        </w:rPr>
      </w:pPr>
    </w:p>
    <w:p w14:paraId="4F38339D" w14:textId="77777777" w:rsidR="00AF1646" w:rsidRDefault="00AF1646" w:rsidP="00887488">
      <w:pPr>
        <w:widowControl w:val="0"/>
        <w:suppressAutoHyphens/>
        <w:jc w:val="both"/>
        <w:rPr>
          <w:rFonts w:ascii="Century Gothic" w:hAnsi="Century Gothic"/>
          <w:color w:val="0070C0"/>
          <w:sz w:val="10"/>
          <w:szCs w:val="10"/>
          <w:lang w:eastAsia="ar-SA"/>
        </w:rPr>
      </w:pPr>
    </w:p>
    <w:p w14:paraId="4ABE7C52"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i/>
          <w:iCs/>
          <w:color w:val="00B050"/>
          <w:sz w:val="20"/>
          <w:szCs w:val="20"/>
        </w:rPr>
        <w:t>Les personnes identifiées ci-dessous dont les fonctions nécessitent la détention d’une licence " OFF", sont tenues d’être en possession de leur licence, en cours de validité, dès le moment de l’envoi du règlement de l’épreuve aux divers responsables pour approbation.</w:t>
      </w:r>
    </w:p>
    <w:p w14:paraId="08B44536"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i/>
          <w:iCs/>
          <w:color w:val="00B050"/>
          <w:sz w:val="20"/>
          <w:szCs w:val="20"/>
        </w:rPr>
        <w:t>Pour votre information, vous pouvez retrouver le type et le numéro de licence d'une personne dont vous connaissez l'identité via le site de l'ASAF. Pour y accéder, cliquez sur le dernier onglet du ruban du site ASAF (trois traits horizontaux) et ensuite sur "LicenceFinder".</w:t>
      </w:r>
    </w:p>
    <w:p w14:paraId="06CFDFEB"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b/>
          <w:bCs/>
          <w:i/>
          <w:iCs/>
          <w:color w:val="00B050"/>
          <w:sz w:val="20"/>
          <w:szCs w:val="20"/>
        </w:rPr>
        <w:t>Vérifiez, également, qu’elle est bien accréditée pour occuper la fonction que vous voulez lui confier</w:t>
      </w:r>
      <w:r w:rsidRPr="00B33BE2">
        <w:rPr>
          <w:rFonts w:ascii="Century Gothic" w:hAnsi="Century Gothic"/>
          <w:i/>
          <w:iCs/>
          <w:color w:val="00B050"/>
          <w:sz w:val="20"/>
          <w:szCs w:val="20"/>
        </w:rPr>
        <w:t xml:space="preserve"> (voir listes reprises sur le site Internet de l’ASAF).</w:t>
      </w:r>
    </w:p>
    <w:p w14:paraId="6FCDEFCB"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b/>
          <w:bCs/>
          <w:i/>
          <w:iCs/>
          <w:color w:val="00B050"/>
          <w:sz w:val="20"/>
          <w:szCs w:val="20"/>
        </w:rPr>
        <w:t>(Les fonctions nécessitant cette accréditation sont précédées d'un astérisque)</w:t>
      </w:r>
    </w:p>
    <w:p w14:paraId="4F38339F" w14:textId="77777777" w:rsidR="00887488" w:rsidRPr="00B862AD" w:rsidRDefault="00887488" w:rsidP="0077561C">
      <w:pPr>
        <w:ind w:right="-1"/>
        <w:jc w:val="center"/>
        <w:rPr>
          <w:rFonts w:ascii="Century Gothic" w:hAnsi="Century Gothic"/>
          <w:color w:val="0000FF"/>
          <w:sz w:val="10"/>
          <w:szCs w:val="10"/>
        </w:rPr>
      </w:pPr>
    </w:p>
    <w:p w14:paraId="4F3833A0" w14:textId="77777777" w:rsidR="000968B0" w:rsidRPr="00887488" w:rsidRDefault="000968B0">
      <w:pPr>
        <w:pStyle w:val="Titre3"/>
        <w:numPr>
          <w:ilvl w:val="0"/>
          <w:numId w:val="0"/>
        </w:numPr>
        <w:ind w:left="-14" w:hanging="40"/>
        <w:jc w:val="center"/>
        <w:rPr>
          <w:rFonts w:ascii="Century Gothic" w:hAnsi="Century Gothic"/>
          <w:b/>
          <w:sz w:val="22"/>
          <w:szCs w:val="22"/>
          <w:u w:val="single"/>
        </w:rPr>
      </w:pPr>
      <w:r w:rsidRPr="00887488">
        <w:rPr>
          <w:rFonts w:ascii="Century Gothic" w:hAnsi="Century Gothic"/>
          <w:b/>
          <w:sz w:val="22"/>
          <w:szCs w:val="22"/>
          <w:u w:val="single"/>
        </w:rPr>
        <w:t>DIRECTION DE COURSE</w:t>
      </w:r>
    </w:p>
    <w:p w14:paraId="4F3833A1" w14:textId="77777777" w:rsidR="000968B0" w:rsidRDefault="000968B0">
      <w:pPr>
        <w:tabs>
          <w:tab w:val="left" w:pos="3402"/>
        </w:tabs>
        <w:rPr>
          <w:rFonts w:ascii="Century Gothic" w:hAnsi="Century Gothic"/>
          <w:sz w:val="8"/>
          <w:szCs w:val="8"/>
        </w:rPr>
      </w:pPr>
    </w:p>
    <w:p w14:paraId="4F3833A2" w14:textId="06C735EC"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course</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 xml:space="preserve">Lic. ASAF N° </w:t>
      </w:r>
    </w:p>
    <w:p w14:paraId="4F3833A3" w14:textId="236C63E5"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course adjoint</w:t>
      </w:r>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Lic. ASAF N°</w:t>
      </w:r>
    </w:p>
    <w:p w14:paraId="4F3833A4" w14:textId="104114C5"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sécurité</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Lic. ASAF N°</w:t>
      </w:r>
    </w:p>
    <w:p w14:paraId="4F3833A5" w14:textId="2BC69578"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sécurité adjoint</w:t>
      </w:r>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Lic. ASAF N°</w:t>
      </w:r>
    </w:p>
    <w:p w14:paraId="4F3833A6" w14:textId="7C60F681"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Secrétaire du meeting</w:t>
      </w:r>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Lic. ASAF N°</w:t>
      </w:r>
    </w:p>
    <w:p w14:paraId="4F3833A7" w14:textId="2EDDB1DE"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Relations concurrents</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Lic. ASAF N°</w:t>
      </w:r>
    </w:p>
    <w:p w14:paraId="4F3833A8" w14:textId="77777777" w:rsidR="000968B0" w:rsidRPr="00715160" w:rsidRDefault="000968B0">
      <w:pPr>
        <w:pStyle w:val="Notedefin"/>
        <w:tabs>
          <w:tab w:val="left" w:pos="3969"/>
          <w:tab w:val="left" w:pos="6817"/>
          <w:tab w:val="left" w:pos="8222"/>
        </w:tabs>
        <w:spacing w:line="144" w:lineRule="auto"/>
        <w:rPr>
          <w:rFonts w:ascii="Century Gothic" w:hAnsi="Century Gothic"/>
        </w:rPr>
      </w:pPr>
    </w:p>
    <w:p w14:paraId="4F3833A9" w14:textId="77777777" w:rsidR="000968B0" w:rsidRPr="00887488" w:rsidRDefault="000968B0" w:rsidP="008E62BA">
      <w:pPr>
        <w:pStyle w:val="Titre4"/>
        <w:numPr>
          <w:ilvl w:val="3"/>
          <w:numId w:val="0"/>
        </w:numPr>
        <w:tabs>
          <w:tab w:val="left" w:pos="2737"/>
          <w:tab w:val="left" w:pos="3969"/>
          <w:tab w:val="left" w:pos="6817"/>
        </w:tabs>
        <w:ind w:left="852" w:hanging="144"/>
        <w:jc w:val="center"/>
        <w:rPr>
          <w:sz w:val="22"/>
          <w:szCs w:val="22"/>
          <w:u w:val="single"/>
        </w:rPr>
      </w:pPr>
      <w:r w:rsidRPr="00887488">
        <w:rPr>
          <w:sz w:val="22"/>
          <w:szCs w:val="22"/>
          <w:u w:val="single"/>
        </w:rPr>
        <w:t>OFFICIELS DESIGNES A L’EPREUVE</w:t>
      </w:r>
    </w:p>
    <w:p w14:paraId="4F3833AA" w14:textId="77777777" w:rsidR="000968B0" w:rsidRPr="00715160" w:rsidRDefault="000968B0">
      <w:pPr>
        <w:tabs>
          <w:tab w:val="left" w:pos="3969"/>
          <w:tab w:val="left" w:pos="6817"/>
          <w:tab w:val="left" w:pos="8222"/>
        </w:tabs>
        <w:spacing w:line="144" w:lineRule="auto"/>
        <w:rPr>
          <w:rFonts w:ascii="Century Gothic" w:hAnsi="Century Gothic"/>
          <w:sz w:val="20"/>
          <w:szCs w:val="20"/>
        </w:rPr>
      </w:pPr>
    </w:p>
    <w:p w14:paraId="4F3833AB" w14:textId="09FD66FF" w:rsidR="000968B0" w:rsidRPr="0077561C" w:rsidRDefault="000968B0">
      <w:pPr>
        <w:tabs>
          <w:tab w:val="left" w:pos="2552"/>
          <w:tab w:val="left" w:pos="3969"/>
          <w:tab w:val="left" w:pos="6817"/>
        </w:tabs>
        <w:rPr>
          <w:rFonts w:ascii="Century Gothic" w:hAnsi="Century Gothic"/>
          <w:sz w:val="20"/>
          <w:szCs w:val="20"/>
          <w:lang w:val="en-US"/>
        </w:rPr>
      </w:pPr>
      <w:r w:rsidRPr="00715160">
        <w:rPr>
          <w:rFonts w:ascii="Century Gothic" w:hAnsi="Century Gothic"/>
          <w:sz w:val="20"/>
          <w:szCs w:val="20"/>
        </w:rPr>
        <w:t>Commission Sportive</w:t>
      </w:r>
      <w:r w:rsidRPr="00715160">
        <w:rPr>
          <w:rFonts w:ascii="Century Gothic" w:hAnsi="Century Gothic"/>
          <w:sz w:val="20"/>
          <w:szCs w:val="20"/>
        </w:rPr>
        <w:tab/>
        <w:t>Président de Collège :</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 xml:space="preserve">Lic. </w:t>
      </w:r>
      <w:r w:rsidRPr="0077561C">
        <w:rPr>
          <w:rFonts w:ascii="Century Gothic" w:hAnsi="Century Gothic"/>
          <w:sz w:val="20"/>
          <w:szCs w:val="20"/>
          <w:lang w:val="en-US"/>
        </w:rPr>
        <w:t xml:space="preserve">ASAF N° </w:t>
      </w:r>
    </w:p>
    <w:p w14:paraId="4F3833AC" w14:textId="5964F3D7" w:rsidR="000968B0" w:rsidRPr="004C6750" w:rsidRDefault="000968B0">
      <w:pPr>
        <w:tabs>
          <w:tab w:val="left" w:pos="2552"/>
          <w:tab w:val="left" w:pos="3969"/>
          <w:tab w:val="left" w:pos="6817"/>
        </w:tabs>
        <w:rPr>
          <w:rFonts w:ascii="Century Gothic" w:hAnsi="Century Gothic"/>
          <w:sz w:val="20"/>
          <w:szCs w:val="20"/>
          <w:lang w:val="en-US"/>
        </w:rPr>
      </w:pPr>
      <w:r w:rsidRPr="0077561C">
        <w:rPr>
          <w:rFonts w:ascii="Century Gothic" w:hAnsi="Century Gothic"/>
          <w:sz w:val="20"/>
          <w:szCs w:val="20"/>
          <w:lang w:val="en-US"/>
        </w:rPr>
        <w:tab/>
      </w:r>
      <w:r w:rsidRPr="004C6750">
        <w:rPr>
          <w:rFonts w:ascii="Century Gothic" w:hAnsi="Century Gothic"/>
          <w:sz w:val="20"/>
          <w:szCs w:val="20"/>
          <w:lang w:val="en-US"/>
        </w:rPr>
        <w:t>Adjoint</w:t>
      </w:r>
      <w:r w:rsidRPr="004C6750">
        <w:rPr>
          <w:rFonts w:ascii="Century Gothic" w:hAnsi="Century Gothic"/>
          <w:sz w:val="20"/>
          <w:szCs w:val="20"/>
          <w:lang w:val="en-US"/>
        </w:rPr>
        <w:tab/>
        <w:t>:</w:t>
      </w:r>
      <w:r w:rsidR="00B33BE2" w:rsidRPr="004C6750">
        <w:rPr>
          <w:rFonts w:ascii="Century Gothic" w:hAnsi="Century Gothic"/>
          <w:sz w:val="20"/>
          <w:szCs w:val="20"/>
          <w:lang w:val="en-US"/>
        </w:rPr>
        <w:tab/>
      </w:r>
      <w:r w:rsidRPr="004C6750">
        <w:rPr>
          <w:rFonts w:ascii="Century Gothic" w:hAnsi="Century Gothic"/>
          <w:sz w:val="20"/>
          <w:szCs w:val="20"/>
          <w:lang w:val="en-US"/>
        </w:rPr>
        <w:tab/>
      </w:r>
      <w:r w:rsidRPr="004C6750">
        <w:rPr>
          <w:rFonts w:ascii="Century Gothic" w:hAnsi="Century Gothic"/>
          <w:sz w:val="20"/>
          <w:szCs w:val="20"/>
          <w:lang w:val="en-US"/>
        </w:rPr>
        <w:tab/>
        <w:t>Lic. ASAF N°</w:t>
      </w:r>
    </w:p>
    <w:p w14:paraId="4F3833AD" w14:textId="10EB6995" w:rsidR="000968B0" w:rsidRPr="00715160" w:rsidRDefault="000968B0">
      <w:pPr>
        <w:tabs>
          <w:tab w:val="left" w:pos="2552"/>
          <w:tab w:val="left" w:pos="3969"/>
          <w:tab w:val="left" w:pos="6817"/>
        </w:tabs>
        <w:rPr>
          <w:rFonts w:ascii="Century Gothic" w:hAnsi="Century Gothic"/>
          <w:sz w:val="20"/>
          <w:szCs w:val="20"/>
          <w:lang w:val="en-GB"/>
        </w:rPr>
      </w:pPr>
      <w:r w:rsidRPr="00715160">
        <w:rPr>
          <w:rFonts w:ascii="Century Gothic" w:hAnsi="Century Gothic"/>
          <w:sz w:val="20"/>
          <w:szCs w:val="20"/>
        </w:rPr>
        <w:t>Commission Technique</w:t>
      </w:r>
      <w:r w:rsidRPr="00715160">
        <w:rPr>
          <w:rFonts w:ascii="Century Gothic" w:hAnsi="Century Gothic"/>
          <w:sz w:val="20"/>
          <w:szCs w:val="20"/>
        </w:rPr>
        <w:tab/>
        <w:t>Président de Collège :</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 xml:space="preserve">Lic. </w:t>
      </w:r>
      <w:r w:rsidRPr="00715160">
        <w:rPr>
          <w:rFonts w:ascii="Century Gothic" w:hAnsi="Century Gothic"/>
          <w:sz w:val="20"/>
          <w:szCs w:val="20"/>
          <w:lang w:val="en-GB"/>
        </w:rPr>
        <w:t>ASAF N°</w:t>
      </w:r>
    </w:p>
    <w:p w14:paraId="4F3833AE" w14:textId="323E30E0" w:rsidR="000968B0" w:rsidRPr="00715160" w:rsidRDefault="000968B0">
      <w:pPr>
        <w:pStyle w:val="Notedefin"/>
        <w:tabs>
          <w:tab w:val="left" w:pos="2552"/>
          <w:tab w:val="left" w:pos="3969"/>
          <w:tab w:val="left" w:pos="6817"/>
        </w:tabs>
        <w:rPr>
          <w:rFonts w:ascii="Century Gothic" w:hAnsi="Century Gothic"/>
          <w:lang w:val="en-GB"/>
        </w:rPr>
      </w:pPr>
      <w:r w:rsidRPr="00D725A3">
        <w:rPr>
          <w:rFonts w:ascii="Century Gothic" w:hAnsi="Century Gothic"/>
          <w:lang w:val="en-US"/>
        </w:rPr>
        <w:tab/>
        <w:t>Adjoints</w:t>
      </w:r>
      <w:r w:rsidRPr="00715160">
        <w:rPr>
          <w:rFonts w:ascii="Century Gothic" w:hAnsi="Century Gothic"/>
          <w:lang w:val="en-GB"/>
        </w:rPr>
        <w:tab/>
        <w:t>:</w:t>
      </w:r>
      <w:r w:rsidR="00B33BE2">
        <w:rPr>
          <w:rFonts w:ascii="Century Gothic" w:hAnsi="Century Gothic"/>
          <w:lang w:val="en-GB"/>
        </w:rPr>
        <w:tab/>
      </w:r>
      <w:r w:rsidRPr="00715160">
        <w:rPr>
          <w:rFonts w:ascii="Century Gothic" w:hAnsi="Century Gothic"/>
          <w:lang w:val="en-GB"/>
        </w:rPr>
        <w:tab/>
      </w:r>
      <w:r w:rsidRPr="00D725A3">
        <w:rPr>
          <w:rFonts w:ascii="Century Gothic" w:hAnsi="Century Gothic"/>
          <w:lang w:val="en-US"/>
        </w:rPr>
        <w:tab/>
        <w:t>Lic</w:t>
      </w:r>
      <w:r w:rsidRPr="00715160">
        <w:rPr>
          <w:rFonts w:ascii="Century Gothic" w:hAnsi="Century Gothic"/>
          <w:lang w:val="en-GB"/>
        </w:rPr>
        <w:t>. ASAF N°</w:t>
      </w:r>
    </w:p>
    <w:p w14:paraId="4F3833AF" w14:textId="16E5E09D" w:rsidR="000968B0" w:rsidRPr="005D0DAF" w:rsidRDefault="000968B0">
      <w:pPr>
        <w:tabs>
          <w:tab w:val="left" w:pos="2552"/>
          <w:tab w:val="left" w:pos="3969"/>
          <w:tab w:val="left" w:pos="6817"/>
        </w:tabs>
        <w:rPr>
          <w:rFonts w:ascii="Century Gothic" w:hAnsi="Century Gothic"/>
          <w:sz w:val="20"/>
          <w:szCs w:val="20"/>
          <w:lang w:val="en-US"/>
        </w:rPr>
      </w:pPr>
      <w:r w:rsidRPr="00715160">
        <w:rPr>
          <w:rFonts w:ascii="Century Gothic" w:hAnsi="Century Gothic"/>
          <w:sz w:val="20"/>
          <w:szCs w:val="20"/>
          <w:lang w:val="en-GB"/>
        </w:rPr>
        <w:tab/>
      </w:r>
      <w:r w:rsidRPr="00715160">
        <w:rPr>
          <w:rFonts w:ascii="Century Gothic" w:hAnsi="Century Gothic"/>
          <w:sz w:val="20"/>
          <w:szCs w:val="20"/>
          <w:lang w:val="en-GB"/>
        </w:rPr>
        <w:tab/>
      </w:r>
      <w:r w:rsidRPr="005D0DAF">
        <w:rPr>
          <w:rFonts w:ascii="Century Gothic" w:hAnsi="Century Gothic"/>
          <w:sz w:val="20"/>
          <w:szCs w:val="20"/>
          <w:lang w:val="en-US"/>
        </w:rPr>
        <w:t>:</w:t>
      </w:r>
      <w:r w:rsidR="00B33BE2" w:rsidRPr="005D0DAF">
        <w:rPr>
          <w:rFonts w:ascii="Century Gothic" w:hAnsi="Century Gothic"/>
          <w:sz w:val="20"/>
          <w:szCs w:val="20"/>
          <w:lang w:val="en-US"/>
        </w:rPr>
        <w:tab/>
      </w:r>
      <w:r w:rsidRPr="005D0DAF">
        <w:rPr>
          <w:rFonts w:ascii="Century Gothic" w:hAnsi="Century Gothic"/>
          <w:sz w:val="20"/>
          <w:szCs w:val="20"/>
          <w:lang w:val="en-US"/>
        </w:rPr>
        <w:tab/>
      </w:r>
      <w:r w:rsidRPr="005D0DAF">
        <w:rPr>
          <w:rFonts w:ascii="Century Gothic" w:hAnsi="Century Gothic"/>
          <w:sz w:val="20"/>
          <w:szCs w:val="20"/>
          <w:lang w:val="en-US"/>
        </w:rPr>
        <w:tab/>
        <w:t>Lic. ASAF N°</w:t>
      </w:r>
    </w:p>
    <w:p w14:paraId="4F3833B2" w14:textId="77777777" w:rsidR="000968B0" w:rsidRPr="00715160" w:rsidRDefault="000968B0">
      <w:pPr>
        <w:ind w:left="927" w:hanging="927"/>
        <w:jc w:val="both"/>
        <w:rPr>
          <w:rFonts w:ascii="Century Gothic" w:hAnsi="Century Gothic"/>
          <w:sz w:val="20"/>
          <w:szCs w:val="20"/>
        </w:rPr>
      </w:pPr>
      <w:r w:rsidRPr="00715160">
        <w:rPr>
          <w:rFonts w:ascii="Century Gothic" w:hAnsi="Century Gothic"/>
          <w:sz w:val="20"/>
          <w:szCs w:val="20"/>
        </w:rPr>
        <w:t>Equipe médicale :</w:t>
      </w:r>
    </w:p>
    <w:p w14:paraId="4F3833B3" w14:textId="77777777" w:rsidR="000968B0" w:rsidRDefault="000968B0">
      <w:pPr>
        <w:ind w:left="927" w:hanging="927"/>
        <w:jc w:val="both"/>
        <w:rPr>
          <w:rFonts w:ascii="Century Gothic" w:hAnsi="Century Gothic"/>
          <w:sz w:val="20"/>
          <w:szCs w:val="20"/>
        </w:rPr>
      </w:pPr>
      <w:r w:rsidRPr="00A42F59">
        <w:rPr>
          <w:rFonts w:ascii="Century Gothic" w:hAnsi="Century Gothic"/>
          <w:sz w:val="20"/>
          <w:szCs w:val="20"/>
        </w:rPr>
        <w:t>Ambulance(s) :</w:t>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t>Nombre :</w:t>
      </w:r>
    </w:p>
    <w:p w14:paraId="4F3833B4" w14:textId="77777777" w:rsidR="00AF1646" w:rsidRDefault="00AF1646">
      <w:pPr>
        <w:ind w:left="927" w:hanging="927"/>
        <w:jc w:val="both"/>
        <w:rPr>
          <w:rFonts w:ascii="Century Gothic" w:hAnsi="Century Gothic"/>
          <w:sz w:val="20"/>
          <w:szCs w:val="20"/>
        </w:rPr>
      </w:pPr>
    </w:p>
    <w:p w14:paraId="4F3833B5" w14:textId="77777777" w:rsidR="00AF1646" w:rsidRPr="00AF1646" w:rsidRDefault="00AF1646" w:rsidP="00AF1646">
      <w:pPr>
        <w:spacing w:before="60"/>
        <w:ind w:left="567"/>
        <w:jc w:val="both"/>
        <w:rPr>
          <w:rFonts w:ascii="Century Gothic" w:hAnsi="Century Gothic"/>
          <w:i/>
          <w:iCs/>
          <w:color w:val="00B050"/>
          <w:sz w:val="20"/>
          <w:szCs w:val="20"/>
        </w:rPr>
      </w:pPr>
      <w:r w:rsidRPr="00AF1646">
        <w:rPr>
          <w:rFonts w:ascii="Century Gothic" w:hAnsi="Century Gothic"/>
          <w:i/>
          <w:iCs/>
          <w:color w:val="00B050"/>
          <w:sz w:val="20"/>
          <w:szCs w:val="20"/>
        </w:rPr>
        <w:t>(N.B. : Des rubriques peuvent encore être ajoutées, au choix des organisateurs, telles que Chefs de Secteur, Transmissions, Animation, Service d’ordre, Extra-sportif, Relations publiques, ...)</w:t>
      </w:r>
    </w:p>
    <w:p w14:paraId="4F3833B6" w14:textId="77777777" w:rsidR="00FF52A2" w:rsidRDefault="00FF52A2">
      <w:pPr>
        <w:rPr>
          <w:rFonts w:ascii="Century Gothic" w:hAnsi="Century Gothic"/>
          <w:sz w:val="16"/>
          <w:szCs w:val="16"/>
        </w:rPr>
      </w:pPr>
      <w:r>
        <w:rPr>
          <w:rFonts w:ascii="Century Gothic" w:hAnsi="Century Gothic"/>
          <w:sz w:val="16"/>
          <w:szCs w:val="16"/>
        </w:rPr>
        <w:br w:type="page"/>
      </w:r>
    </w:p>
    <w:p w14:paraId="4F3833B7" w14:textId="77777777" w:rsidR="000968B0" w:rsidRDefault="000968B0">
      <w:pPr>
        <w:tabs>
          <w:tab w:val="left" w:pos="2552"/>
          <w:tab w:val="left" w:pos="3969"/>
          <w:tab w:val="left" w:pos="6817"/>
        </w:tabs>
        <w:rPr>
          <w:rFonts w:ascii="Century Gothic" w:hAnsi="Century Gothic"/>
          <w:sz w:val="16"/>
          <w:szCs w:val="16"/>
        </w:rPr>
      </w:pPr>
    </w:p>
    <w:p w14:paraId="4F3833B8" w14:textId="77777777" w:rsidR="000968B0" w:rsidRDefault="000968B0" w:rsidP="00D725A3">
      <w:pPr>
        <w:pStyle w:val="Titre1"/>
        <w:pBdr>
          <w:top w:val="none" w:sz="0" w:space="0" w:color="auto"/>
          <w:left w:val="none" w:sz="0" w:space="0" w:color="auto"/>
          <w:bottom w:val="none" w:sz="0" w:space="0" w:color="auto"/>
          <w:right w:val="none" w:sz="0" w:space="0" w:color="auto"/>
        </w:pBdr>
        <w:ind w:right="-1" w:hanging="33"/>
        <w:jc w:val="center"/>
        <w:rPr>
          <w:rFonts w:ascii="Century Gothic" w:hAnsi="Century Gothic"/>
          <w:b/>
          <w:iCs/>
          <w:sz w:val="22"/>
          <w:u w:val="single"/>
        </w:rPr>
      </w:pPr>
      <w:r>
        <w:rPr>
          <w:rFonts w:ascii="Century Gothic" w:hAnsi="Century Gothic"/>
          <w:b/>
          <w:iCs/>
          <w:sz w:val="22"/>
          <w:u w:val="single"/>
        </w:rPr>
        <w:t>CHAPITRE 1</w:t>
      </w:r>
      <w:r w:rsidRPr="00B5127C">
        <w:rPr>
          <w:rFonts w:ascii="Century Gothic" w:hAnsi="Century Gothic"/>
          <w:b/>
          <w:iCs/>
          <w:sz w:val="22"/>
          <w:u w:val="single"/>
          <w:vertAlign w:val="superscript"/>
        </w:rPr>
        <w:t>er</w:t>
      </w:r>
      <w:r>
        <w:rPr>
          <w:rFonts w:ascii="Century Gothic" w:hAnsi="Century Gothic"/>
          <w:b/>
          <w:iCs/>
          <w:sz w:val="22"/>
          <w:u w:val="single"/>
        </w:rPr>
        <w:t xml:space="preserve"> – GÉNÉRALITÉS</w:t>
      </w:r>
    </w:p>
    <w:p w14:paraId="4F3833B9" w14:textId="77777777" w:rsidR="000968B0" w:rsidRPr="0077561C" w:rsidRDefault="000968B0" w:rsidP="00B5127C">
      <w:pPr>
        <w:rPr>
          <w:sz w:val="12"/>
          <w:szCs w:val="12"/>
          <w:lang w:eastAsia="ar-SA"/>
        </w:rPr>
      </w:pPr>
    </w:p>
    <w:p w14:paraId="4F3833BA" w14:textId="77777777" w:rsidR="000968B0" w:rsidRDefault="000968B0" w:rsidP="0088752D">
      <w:pPr>
        <w:pStyle w:val="151"/>
        <w:numPr>
          <w:ilvl w:val="0"/>
          <w:numId w:val="11"/>
        </w:numPr>
        <w:tabs>
          <w:tab w:val="num" w:pos="868"/>
        </w:tabs>
        <w:ind w:hanging="936"/>
        <w:rPr>
          <w:rFonts w:ascii="Century Gothic" w:hAnsi="Century Gothic"/>
          <w:b/>
          <w:sz w:val="20"/>
          <w:szCs w:val="20"/>
          <w:lang w:val="fr-BE"/>
        </w:rPr>
      </w:pPr>
      <w:r w:rsidRPr="0077561C">
        <w:rPr>
          <w:rFonts w:ascii="Century Gothic" w:hAnsi="Century Gothic"/>
          <w:b/>
          <w:lang w:val="fr-BE"/>
        </w:rPr>
        <w:t>Définition</w:t>
      </w:r>
    </w:p>
    <w:p w14:paraId="4F3833BB" w14:textId="77777777" w:rsidR="000968B0" w:rsidRPr="00715160" w:rsidRDefault="000968B0">
      <w:pPr>
        <w:ind w:left="196"/>
        <w:jc w:val="both"/>
        <w:rPr>
          <w:rFonts w:ascii="Century Gothic" w:hAnsi="Century Gothic"/>
          <w:sz w:val="20"/>
          <w:szCs w:val="20"/>
        </w:rPr>
      </w:pPr>
      <w:r w:rsidRPr="00715160">
        <w:rPr>
          <w:rFonts w:ascii="Century Gothic" w:hAnsi="Century Gothic"/>
          <w:sz w:val="20"/>
          <w:szCs w:val="20"/>
        </w:rPr>
        <w:t>Cette épreuve est organisée conformément aux dernières Prescriptions Sportives de l’ASAF, au Règlement Particulier Slaloms ASAF et au présent règlement.</w:t>
      </w:r>
    </w:p>
    <w:p w14:paraId="4F3833BC" w14:textId="77777777" w:rsidR="000968B0" w:rsidRPr="00AF1646" w:rsidRDefault="000968B0" w:rsidP="00AF1646">
      <w:pPr>
        <w:tabs>
          <w:tab w:val="left" w:leader="dot" w:pos="10206"/>
        </w:tabs>
        <w:ind w:left="567" w:hanging="266"/>
        <w:rPr>
          <w:rStyle w:val="Accentuation"/>
        </w:rPr>
      </w:pPr>
      <w:r w:rsidRPr="00715160">
        <w:rPr>
          <w:rFonts w:ascii="Century Gothic" w:hAnsi="Century Gothic"/>
          <w:sz w:val="20"/>
          <w:szCs w:val="20"/>
        </w:rPr>
        <w:t>a)</w:t>
      </w:r>
      <w:r w:rsidRPr="00715160">
        <w:rPr>
          <w:rFonts w:ascii="Century Gothic" w:hAnsi="Century Gothic"/>
          <w:sz w:val="20"/>
          <w:szCs w:val="20"/>
        </w:rPr>
        <w:tab/>
        <w:t>Organisateur</w:t>
      </w:r>
      <w:r w:rsidR="00AF1646">
        <w:rPr>
          <w:rFonts w:ascii="Century Gothic" w:hAnsi="Century Gothic"/>
          <w:sz w:val="20"/>
          <w:szCs w:val="20"/>
        </w:rPr>
        <w:t xml:space="preserve"> : </w:t>
      </w:r>
      <w:r w:rsidR="00AF1646">
        <w:rPr>
          <w:rStyle w:val="Accentuation"/>
        </w:rPr>
        <w:tab/>
      </w:r>
    </w:p>
    <w:p w14:paraId="4F3833BD" w14:textId="0D8CAA6C" w:rsidR="000968B0" w:rsidRPr="00715160" w:rsidRDefault="000968B0" w:rsidP="0077561C">
      <w:pPr>
        <w:tabs>
          <w:tab w:val="right" w:leader="dot" w:pos="7088"/>
          <w:tab w:val="right" w:leader="dot" w:pos="10206"/>
        </w:tabs>
        <w:ind w:left="567"/>
        <w:rPr>
          <w:rFonts w:ascii="Century Gothic" w:hAnsi="Century Gothic"/>
          <w:sz w:val="20"/>
          <w:szCs w:val="20"/>
        </w:rPr>
      </w:pPr>
      <w:r w:rsidRPr="00715160">
        <w:rPr>
          <w:rFonts w:ascii="Century Gothic" w:hAnsi="Century Gothic"/>
          <w:sz w:val="20"/>
          <w:szCs w:val="20"/>
        </w:rPr>
        <w:t>Dénomination :</w:t>
      </w:r>
      <w:r w:rsidR="00F32491">
        <w:rPr>
          <w:rFonts w:ascii="Century Gothic" w:hAnsi="Century Gothic"/>
          <w:sz w:val="20"/>
          <w:szCs w:val="20"/>
        </w:rPr>
        <w:t xml:space="preserve"> </w:t>
      </w:r>
      <w:r w:rsidRPr="00715160">
        <w:rPr>
          <w:rFonts w:ascii="Century Gothic" w:hAnsi="Century Gothic"/>
          <w:sz w:val="20"/>
          <w:szCs w:val="20"/>
        </w:rPr>
        <w:t>SLALOM DE</w:t>
      </w:r>
      <w:r w:rsidRPr="00715160">
        <w:rPr>
          <w:rFonts w:ascii="Century Gothic" w:hAnsi="Century Gothic"/>
          <w:sz w:val="20"/>
          <w:szCs w:val="20"/>
        </w:rPr>
        <w:tab/>
        <w:t xml:space="preserve">Date : </w:t>
      </w:r>
      <w:r w:rsidRPr="00715160">
        <w:rPr>
          <w:rFonts w:ascii="Century Gothic" w:hAnsi="Century Gothic"/>
          <w:sz w:val="20"/>
          <w:szCs w:val="20"/>
        </w:rPr>
        <w:tab/>
      </w:r>
    </w:p>
    <w:p w14:paraId="4F3833BE" w14:textId="687296D9" w:rsidR="000968B0" w:rsidRPr="00715160" w:rsidRDefault="000968B0" w:rsidP="0077561C">
      <w:pPr>
        <w:tabs>
          <w:tab w:val="right" w:leader="dot" w:pos="10206"/>
        </w:tabs>
        <w:ind w:left="567"/>
        <w:rPr>
          <w:rFonts w:ascii="Century Gothic" w:hAnsi="Century Gothic"/>
          <w:sz w:val="20"/>
          <w:szCs w:val="20"/>
        </w:rPr>
      </w:pPr>
      <w:r w:rsidRPr="00715160">
        <w:rPr>
          <w:rFonts w:ascii="Century Gothic" w:hAnsi="Century Gothic"/>
          <w:sz w:val="20"/>
          <w:szCs w:val="20"/>
        </w:rPr>
        <w:t>Fléché depuis</w:t>
      </w:r>
      <w:r w:rsidR="00F32491">
        <w:rPr>
          <w:rFonts w:ascii="Century Gothic" w:hAnsi="Century Gothic"/>
          <w:sz w:val="20"/>
          <w:szCs w:val="20"/>
        </w:rPr>
        <w:t xml:space="preserve"> </w:t>
      </w:r>
      <w:r w:rsidRPr="00715160">
        <w:rPr>
          <w:rFonts w:ascii="Century Gothic" w:hAnsi="Century Gothic"/>
          <w:sz w:val="20"/>
          <w:szCs w:val="20"/>
        </w:rPr>
        <w:t>:</w:t>
      </w:r>
      <w:r w:rsidRPr="00715160">
        <w:rPr>
          <w:rFonts w:ascii="Century Gothic" w:hAnsi="Century Gothic"/>
          <w:sz w:val="20"/>
          <w:szCs w:val="20"/>
        </w:rPr>
        <w:tab/>
      </w:r>
    </w:p>
    <w:p w14:paraId="4F3833BF" w14:textId="4BDC85DD" w:rsidR="000968B0" w:rsidRDefault="000968B0" w:rsidP="0077561C">
      <w:pPr>
        <w:ind w:left="567" w:hanging="308"/>
        <w:jc w:val="both"/>
        <w:rPr>
          <w:rFonts w:ascii="Century Gothic" w:hAnsi="Century Gothic"/>
          <w:sz w:val="20"/>
          <w:szCs w:val="20"/>
        </w:rPr>
      </w:pPr>
      <w:r w:rsidRPr="00715160">
        <w:rPr>
          <w:rFonts w:ascii="Century Gothic" w:hAnsi="Century Gothic"/>
          <w:sz w:val="20"/>
          <w:szCs w:val="20"/>
        </w:rPr>
        <w:t>b)</w:t>
      </w:r>
      <w:r w:rsidRPr="00715160">
        <w:rPr>
          <w:rFonts w:ascii="Century Gothic" w:hAnsi="Century Gothic"/>
          <w:sz w:val="20"/>
          <w:szCs w:val="20"/>
        </w:rPr>
        <w:tab/>
        <w:t>Slalom comptant pour</w:t>
      </w:r>
      <w:r w:rsidR="00402B41">
        <w:rPr>
          <w:rFonts w:ascii="Century Gothic" w:hAnsi="Century Gothic"/>
          <w:sz w:val="20"/>
          <w:szCs w:val="20"/>
        </w:rPr>
        <w:t xml:space="preserve"> :</w:t>
      </w:r>
    </w:p>
    <w:p w14:paraId="787A1E5C" w14:textId="66C02AA3" w:rsidR="009773B1" w:rsidRPr="009773B1" w:rsidRDefault="009773B1" w:rsidP="009773B1">
      <w:pPr>
        <w:pStyle w:val="Paragraphedeliste"/>
        <w:numPr>
          <w:ilvl w:val="0"/>
          <w:numId w:val="37"/>
        </w:numPr>
        <w:jc w:val="both"/>
        <w:rPr>
          <w:rFonts w:ascii="Century Gothic" w:hAnsi="Century Gothic"/>
          <w:sz w:val="20"/>
          <w:szCs w:val="20"/>
        </w:rPr>
      </w:pPr>
      <w:r w:rsidRPr="009773B1">
        <w:rPr>
          <w:rFonts w:ascii="Century Gothic" w:hAnsi="Century Gothic"/>
          <w:b/>
          <w:bCs/>
          <w:color w:val="00B050"/>
          <w:sz w:val="22"/>
          <w:szCs w:val="22"/>
        </w:rPr>
        <w:t>*</w:t>
      </w:r>
      <w:r w:rsidRPr="009773B1">
        <w:rPr>
          <w:rFonts w:ascii="Century Gothic" w:hAnsi="Century Gothic"/>
          <w:b/>
          <w:bCs/>
          <w:sz w:val="20"/>
          <w:szCs w:val="20"/>
        </w:rPr>
        <w:t xml:space="preserve"> </w:t>
      </w:r>
      <w:r w:rsidRPr="00FF2935">
        <w:rPr>
          <w:rFonts w:ascii="Century Gothic" w:hAnsi="Century Gothic"/>
          <w:color w:val="0070C0"/>
          <w:sz w:val="20"/>
          <w:szCs w:val="20"/>
        </w:rPr>
        <w:t>Le</w:t>
      </w:r>
      <w:r w:rsidRPr="009773B1">
        <w:rPr>
          <w:rFonts w:ascii="Century Gothic" w:hAnsi="Century Gothic"/>
          <w:b/>
          <w:bCs/>
          <w:color w:val="0070C0"/>
          <w:sz w:val="20"/>
          <w:szCs w:val="20"/>
        </w:rPr>
        <w:t xml:space="preserve"> Federal VASAF Championship</w:t>
      </w:r>
    </w:p>
    <w:p w14:paraId="675DB591" w14:textId="77777777" w:rsidR="009773B1" w:rsidRPr="009E1E10" w:rsidRDefault="009773B1" w:rsidP="009773B1">
      <w:pPr>
        <w:pStyle w:val="Paragraphedeliste"/>
        <w:widowControl w:val="0"/>
        <w:numPr>
          <w:ilvl w:val="0"/>
          <w:numId w:val="36"/>
        </w:numPr>
        <w:tabs>
          <w:tab w:val="clear" w:pos="927"/>
          <w:tab w:val="right" w:leader="dot" w:pos="9072"/>
        </w:tabs>
        <w:suppressAutoHyphens/>
        <w:ind w:left="720"/>
        <w:jc w:val="both"/>
        <w:rPr>
          <w:rFonts w:ascii="Century Gothic" w:hAnsi="Century Gothic"/>
          <w:b/>
          <w:bCs/>
          <w:sz w:val="22"/>
          <w:szCs w:val="22"/>
        </w:rPr>
      </w:pPr>
      <w:r w:rsidRPr="009E1E10">
        <w:rPr>
          <w:rFonts w:ascii="Century Gothic" w:hAnsi="Century Gothic"/>
          <w:b/>
          <w:bCs/>
          <w:color w:val="00B050"/>
          <w:sz w:val="22"/>
          <w:szCs w:val="22"/>
        </w:rPr>
        <w:t>*</w:t>
      </w:r>
      <w:r w:rsidRPr="009E1E10">
        <w:rPr>
          <w:rFonts w:ascii="Century Gothic" w:hAnsi="Century Gothic"/>
          <w:color w:val="0070C0"/>
          <w:sz w:val="22"/>
          <w:szCs w:val="22"/>
        </w:rPr>
        <w:t xml:space="preserve"> Le Championnat de la </w:t>
      </w:r>
      <w:r w:rsidRPr="009E1E10">
        <w:rPr>
          <w:rFonts w:ascii="Century Gothic" w:hAnsi="Century Gothic"/>
          <w:b/>
          <w:bCs/>
          <w:color w:val="0070C0"/>
          <w:sz w:val="22"/>
          <w:szCs w:val="22"/>
        </w:rPr>
        <w:t>Fédération Wallonie-Bruxelles</w:t>
      </w:r>
    </w:p>
    <w:p w14:paraId="110B5837" w14:textId="77777777" w:rsidR="009773B1" w:rsidRPr="000E1530" w:rsidRDefault="009773B1" w:rsidP="009773B1">
      <w:pPr>
        <w:pStyle w:val="Paragraphedeliste"/>
        <w:widowControl w:val="0"/>
        <w:numPr>
          <w:ilvl w:val="0"/>
          <w:numId w:val="36"/>
        </w:numPr>
        <w:tabs>
          <w:tab w:val="clear" w:pos="927"/>
          <w:tab w:val="right" w:leader="dot" w:pos="9072"/>
        </w:tabs>
        <w:suppressAutoHyphens/>
        <w:ind w:left="720"/>
        <w:jc w:val="both"/>
        <w:rPr>
          <w:rFonts w:ascii="Century Gothic" w:hAnsi="Century Gothic"/>
          <w:b/>
          <w:bCs/>
          <w:color w:val="0070C0"/>
          <w:sz w:val="22"/>
          <w:szCs w:val="22"/>
        </w:rPr>
      </w:pPr>
      <w:r w:rsidRPr="000E1530">
        <w:rPr>
          <w:rFonts w:ascii="Century Gothic" w:hAnsi="Century Gothic"/>
          <w:b/>
          <w:bCs/>
          <w:color w:val="00B050"/>
          <w:sz w:val="22"/>
          <w:szCs w:val="22"/>
        </w:rPr>
        <w:t xml:space="preserve">* </w:t>
      </w:r>
      <w:r w:rsidRPr="000E1530">
        <w:rPr>
          <w:rFonts w:ascii="Century Gothic" w:hAnsi="Century Gothic"/>
          <w:color w:val="0070C0"/>
          <w:sz w:val="22"/>
          <w:szCs w:val="22"/>
        </w:rPr>
        <w:t xml:space="preserve">Les Championnats et Challenges, de </w:t>
      </w:r>
      <w:r w:rsidRPr="000E1530">
        <w:rPr>
          <w:rFonts w:ascii="Century Gothic" w:hAnsi="Century Gothic"/>
          <w:b/>
          <w:bCs/>
          <w:color w:val="0070C0"/>
          <w:sz w:val="22"/>
          <w:szCs w:val="22"/>
        </w:rPr>
        <w:t xml:space="preserve">toutes les CSAP </w:t>
      </w:r>
      <w:r w:rsidRPr="000E1530">
        <w:rPr>
          <w:rFonts w:ascii="Century Gothic" w:hAnsi="Century Gothic"/>
          <w:color w:val="0070C0"/>
          <w:sz w:val="22"/>
          <w:szCs w:val="22"/>
        </w:rPr>
        <w:t>(réservés à leurs licenciés respectifs)</w:t>
      </w:r>
    </w:p>
    <w:p w14:paraId="7B43F5F7" w14:textId="3ACB01E7" w:rsidR="009773B1" w:rsidRPr="009E1E10" w:rsidRDefault="009773B1" w:rsidP="009773B1">
      <w:pPr>
        <w:pStyle w:val="Paragraphedeliste"/>
        <w:widowControl w:val="0"/>
        <w:numPr>
          <w:ilvl w:val="0"/>
          <w:numId w:val="36"/>
        </w:numPr>
        <w:tabs>
          <w:tab w:val="clear" w:pos="927"/>
          <w:tab w:val="right" w:leader="dot" w:pos="9072"/>
        </w:tabs>
        <w:suppressAutoHyphens/>
        <w:ind w:left="720"/>
        <w:jc w:val="both"/>
        <w:rPr>
          <w:rFonts w:ascii="Century Gothic" w:hAnsi="Century Gothic"/>
          <w:b/>
          <w:bCs/>
          <w:color w:val="0070C0"/>
          <w:sz w:val="22"/>
          <w:szCs w:val="22"/>
        </w:rPr>
      </w:pPr>
      <w:r w:rsidRPr="009E1E10">
        <w:rPr>
          <w:rFonts w:ascii="Century Gothic" w:hAnsi="Century Gothic"/>
          <w:b/>
          <w:bCs/>
          <w:color w:val="00B050"/>
          <w:sz w:val="22"/>
          <w:szCs w:val="22"/>
        </w:rPr>
        <w:t>*</w:t>
      </w:r>
      <w:r w:rsidRPr="009E1E10">
        <w:rPr>
          <w:rFonts w:ascii="Century Gothic" w:hAnsi="Century Gothic"/>
          <w:b/>
          <w:bCs/>
          <w:color w:val="0070C0"/>
          <w:sz w:val="22"/>
          <w:szCs w:val="22"/>
        </w:rPr>
        <w:t xml:space="preserve"> </w:t>
      </w:r>
      <w:r w:rsidRPr="009773B1">
        <w:rPr>
          <w:rFonts w:ascii="Century Gothic" w:hAnsi="Century Gothic"/>
          <w:color w:val="0070C0"/>
          <w:sz w:val="22"/>
          <w:szCs w:val="22"/>
        </w:rPr>
        <w:t xml:space="preserve">Aucun </w:t>
      </w:r>
      <w:r>
        <w:rPr>
          <w:rFonts w:ascii="Century Gothic" w:hAnsi="Century Gothic"/>
          <w:color w:val="0070C0"/>
          <w:sz w:val="22"/>
          <w:szCs w:val="22"/>
        </w:rPr>
        <w:t>C</w:t>
      </w:r>
      <w:r w:rsidRPr="009773B1">
        <w:rPr>
          <w:rFonts w:ascii="Century Gothic" w:hAnsi="Century Gothic"/>
          <w:color w:val="0070C0"/>
          <w:sz w:val="22"/>
          <w:szCs w:val="22"/>
        </w:rPr>
        <w:t>hampionnat</w:t>
      </w:r>
    </w:p>
    <w:p w14:paraId="79400993" w14:textId="77777777" w:rsidR="009773B1" w:rsidRPr="009773B1" w:rsidRDefault="009773B1" w:rsidP="009773B1">
      <w:pPr>
        <w:ind w:left="360"/>
        <w:jc w:val="both"/>
        <w:rPr>
          <w:rFonts w:ascii="Century Gothic" w:hAnsi="Century Gothic"/>
          <w:bCs/>
          <w:i/>
          <w:color w:val="00B050"/>
          <w:sz w:val="20"/>
          <w:szCs w:val="20"/>
        </w:rPr>
      </w:pPr>
      <w:r w:rsidRPr="009773B1">
        <w:rPr>
          <w:rFonts w:ascii="Century Gothic" w:hAnsi="Century Gothic"/>
          <w:bCs/>
          <w:i/>
          <w:color w:val="00B050"/>
          <w:sz w:val="20"/>
          <w:szCs w:val="20"/>
        </w:rPr>
        <w:t>*Supprimer la(les) mention(s) inutile(s)</w:t>
      </w:r>
    </w:p>
    <w:p w14:paraId="28BC4E8E" w14:textId="77777777" w:rsidR="009773B1" w:rsidRPr="009773B1" w:rsidRDefault="009773B1" w:rsidP="009773B1">
      <w:pPr>
        <w:pStyle w:val="Paragraphedeliste"/>
        <w:tabs>
          <w:tab w:val="right" w:leader="dot" w:pos="9072"/>
        </w:tabs>
        <w:ind w:left="142"/>
        <w:jc w:val="both"/>
        <w:rPr>
          <w:rFonts w:ascii="Century Gothic" w:hAnsi="Century Gothic"/>
          <w:bCs/>
          <w:i/>
          <w:color w:val="00B050"/>
          <w:sz w:val="20"/>
          <w:szCs w:val="20"/>
        </w:rPr>
      </w:pPr>
      <w:r w:rsidRPr="009773B1">
        <w:rPr>
          <w:rFonts w:ascii="Century Gothic" w:hAnsi="Century Gothic"/>
          <w:bCs/>
          <w:i/>
          <w:color w:val="00B050"/>
          <w:sz w:val="20"/>
          <w:szCs w:val="20"/>
          <w:u w:val="single"/>
        </w:rPr>
        <w:t>Attention</w:t>
      </w:r>
      <w:r w:rsidRPr="009773B1">
        <w:rPr>
          <w:rFonts w:ascii="Century Gothic" w:hAnsi="Century Gothic"/>
          <w:bCs/>
          <w:i/>
          <w:color w:val="00B050"/>
          <w:sz w:val="20"/>
          <w:szCs w:val="20"/>
        </w:rPr>
        <w:t xml:space="preserve"> : Toute éligibilité usurpée donnera lieu à une amende automatique de </w:t>
      </w:r>
      <w:r w:rsidRPr="009773B1">
        <w:rPr>
          <w:rFonts w:ascii="Century Gothic" w:hAnsi="Century Gothic"/>
          <w:b/>
          <w:bCs/>
          <w:i/>
          <w:color w:val="00B050"/>
          <w:sz w:val="20"/>
          <w:szCs w:val="20"/>
        </w:rPr>
        <w:t>125 €</w:t>
      </w:r>
      <w:r w:rsidRPr="009773B1">
        <w:rPr>
          <w:rFonts w:ascii="Century Gothic" w:hAnsi="Century Gothic"/>
          <w:bCs/>
          <w:i/>
          <w:color w:val="00B050"/>
          <w:sz w:val="20"/>
          <w:szCs w:val="20"/>
        </w:rPr>
        <w:t>, à percevoir par l'ASAF (Voir Art. 3.1.12, du RSG)</w:t>
      </w:r>
    </w:p>
    <w:p w14:paraId="1EE2FB9D" w14:textId="77777777" w:rsidR="00A83739" w:rsidRPr="009773B1" w:rsidRDefault="00A83739" w:rsidP="00F32491">
      <w:pPr>
        <w:shd w:val="clear" w:color="auto" w:fill="FFFFFF" w:themeFill="background1"/>
        <w:ind w:left="567" w:hanging="308"/>
        <w:jc w:val="both"/>
        <w:rPr>
          <w:rFonts w:ascii="Century Gothic" w:hAnsi="Century Gothic"/>
          <w:i/>
          <w:iCs/>
          <w:color w:val="00B050"/>
          <w:sz w:val="10"/>
          <w:szCs w:val="10"/>
        </w:rPr>
      </w:pPr>
    </w:p>
    <w:p w14:paraId="4F3833C3" w14:textId="491CED94" w:rsidR="000968B0" w:rsidRPr="00715160" w:rsidRDefault="000968B0" w:rsidP="0077561C">
      <w:pPr>
        <w:ind w:left="567" w:hanging="308"/>
        <w:jc w:val="both"/>
        <w:rPr>
          <w:rFonts w:ascii="Century Gothic" w:hAnsi="Century Gothic"/>
          <w:sz w:val="20"/>
          <w:szCs w:val="20"/>
        </w:rPr>
      </w:pPr>
      <w:r w:rsidRPr="00715160">
        <w:rPr>
          <w:rFonts w:ascii="Century Gothic" w:hAnsi="Century Gothic"/>
          <w:sz w:val="20"/>
          <w:szCs w:val="20"/>
        </w:rPr>
        <w:t>c)</w:t>
      </w:r>
      <w:r w:rsidRPr="00715160">
        <w:rPr>
          <w:rFonts w:ascii="Century Gothic" w:hAnsi="Century Gothic"/>
          <w:sz w:val="20"/>
          <w:szCs w:val="20"/>
        </w:rPr>
        <w:tab/>
      </w:r>
      <w:r w:rsidRPr="00715160">
        <w:rPr>
          <w:rFonts w:ascii="Century Gothic" w:hAnsi="Century Gothic"/>
          <w:sz w:val="20"/>
          <w:szCs w:val="20"/>
          <w:u w:val="single"/>
        </w:rPr>
        <w:t>Permanences</w:t>
      </w:r>
      <w:r w:rsidRPr="00715160">
        <w:rPr>
          <w:rFonts w:ascii="Century Gothic" w:hAnsi="Century Gothic"/>
          <w:sz w:val="20"/>
          <w:szCs w:val="20"/>
        </w:rPr>
        <w:t xml:space="preserve"> avant</w:t>
      </w:r>
      <w:r w:rsidR="00F01253">
        <w:rPr>
          <w:rFonts w:ascii="Century Gothic" w:hAnsi="Century Gothic"/>
          <w:sz w:val="20"/>
          <w:szCs w:val="20"/>
        </w:rPr>
        <w:t xml:space="preserve"> : </w:t>
      </w:r>
      <w:r w:rsidR="00A83739">
        <w:rPr>
          <w:rFonts w:ascii="Century Gothic" w:hAnsi="Century Gothic"/>
          <w:sz w:val="20"/>
          <w:szCs w:val="20"/>
        </w:rPr>
        <w:t>…………….</w:t>
      </w:r>
      <w:r w:rsidRPr="00715160">
        <w:rPr>
          <w:rFonts w:ascii="Century Gothic" w:hAnsi="Century Gothic"/>
          <w:sz w:val="20"/>
          <w:szCs w:val="20"/>
        </w:rPr>
        <w:t>(jusqu’au</w:t>
      </w:r>
      <w:r w:rsidR="00A83739">
        <w:rPr>
          <w:rFonts w:ascii="Century Gothic" w:hAnsi="Century Gothic"/>
          <w:sz w:val="20"/>
          <w:szCs w:val="20"/>
        </w:rPr>
        <w:t xml:space="preserve">………..) </w:t>
      </w:r>
      <w:r w:rsidRPr="00715160">
        <w:rPr>
          <w:rFonts w:ascii="Century Gothic" w:hAnsi="Century Gothic"/>
          <w:sz w:val="20"/>
          <w:szCs w:val="20"/>
        </w:rPr>
        <w:t>et après l’épreuve</w:t>
      </w:r>
      <w:r w:rsidR="00A83739">
        <w:rPr>
          <w:rFonts w:ascii="Century Gothic" w:hAnsi="Century Gothic"/>
          <w:sz w:val="20"/>
          <w:szCs w:val="20"/>
        </w:rPr>
        <w:t xml:space="preserve"> ……………………………………. :</w:t>
      </w:r>
    </w:p>
    <w:p w14:paraId="4F3833C4"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4F3833C5"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4F3833C6" w14:textId="77777777" w:rsidR="000968B0" w:rsidRDefault="0077561C" w:rsidP="0077561C">
      <w:pPr>
        <w:tabs>
          <w:tab w:val="left" w:leader="dot" w:pos="5954"/>
          <w:tab w:val="right" w:leader="dot" w:pos="7938"/>
          <w:tab w:val="left" w:pos="8222"/>
        </w:tabs>
        <w:ind w:left="567" w:hanging="308"/>
        <w:rPr>
          <w:rFonts w:ascii="Century Gothic" w:hAnsi="Century Gothic"/>
          <w:sz w:val="20"/>
          <w:szCs w:val="20"/>
        </w:rPr>
      </w:pPr>
      <w:r>
        <w:rPr>
          <w:rFonts w:ascii="Century Gothic" w:hAnsi="Century Gothic"/>
          <w:sz w:val="20"/>
          <w:szCs w:val="20"/>
        </w:rPr>
        <w:tab/>
      </w:r>
      <w:r w:rsidR="000968B0" w:rsidRPr="00715160">
        <w:rPr>
          <w:rFonts w:ascii="Century Gothic" w:hAnsi="Century Gothic"/>
          <w:sz w:val="20"/>
          <w:szCs w:val="20"/>
        </w:rPr>
        <w:t xml:space="preserve">Pendant l’épreuve : </w:t>
      </w:r>
      <w:r w:rsidR="000968B0" w:rsidRPr="00C42A6B">
        <w:rPr>
          <w:rFonts w:ascii="Century Gothic" w:hAnsi="Century Gothic"/>
          <w:i/>
          <w:color w:val="00B050"/>
          <w:sz w:val="20"/>
          <w:szCs w:val="20"/>
        </w:rPr>
        <w:t>(préciser l’endroit)</w:t>
      </w:r>
      <w:r w:rsidR="000968B0" w:rsidRPr="00715160">
        <w:rPr>
          <w:rFonts w:ascii="Century Gothic" w:hAnsi="Century Gothic"/>
          <w:i/>
          <w:sz w:val="20"/>
          <w:szCs w:val="20"/>
        </w:rPr>
        <w:tab/>
      </w:r>
      <w:r w:rsidR="000968B0" w:rsidRPr="00715160">
        <w:rPr>
          <w:rFonts w:ascii="Century Gothic" w:hAnsi="Century Gothic"/>
          <w:sz w:val="20"/>
          <w:szCs w:val="20"/>
        </w:rPr>
        <w:t xml:space="preserve"> Tél :</w:t>
      </w:r>
      <w:r>
        <w:rPr>
          <w:rFonts w:ascii="Century Gothic" w:hAnsi="Century Gothic"/>
          <w:sz w:val="20"/>
          <w:szCs w:val="20"/>
        </w:rPr>
        <w:tab/>
      </w:r>
    </w:p>
    <w:p w14:paraId="4F3833C7" w14:textId="77777777" w:rsidR="000968B0" w:rsidRDefault="000968B0" w:rsidP="0088752D">
      <w:pPr>
        <w:numPr>
          <w:ilvl w:val="0"/>
          <w:numId w:val="12"/>
        </w:numPr>
        <w:tabs>
          <w:tab w:val="left" w:pos="2268"/>
        </w:tabs>
        <w:ind w:left="567" w:hanging="308"/>
        <w:rPr>
          <w:rFonts w:ascii="Century Gothic" w:hAnsi="Century Gothic"/>
          <w:sz w:val="20"/>
          <w:szCs w:val="20"/>
        </w:rPr>
      </w:pPr>
      <w:r w:rsidRPr="00715160">
        <w:rPr>
          <w:rFonts w:ascii="Century Gothic" w:hAnsi="Century Gothic"/>
          <w:sz w:val="20"/>
          <w:szCs w:val="20"/>
        </w:rPr>
        <w:t>Timing</w:t>
      </w:r>
    </w:p>
    <w:p w14:paraId="3E2F5C26" w14:textId="77777777" w:rsidR="00F01253" w:rsidRPr="00F01253" w:rsidRDefault="00F01253" w:rsidP="00F01253">
      <w:pPr>
        <w:tabs>
          <w:tab w:val="left" w:pos="2268"/>
        </w:tabs>
        <w:ind w:left="567"/>
        <w:rPr>
          <w:rFonts w:ascii="Century Gothic" w:hAnsi="Century Gothic"/>
          <w:sz w:val="10"/>
          <w:szCs w:val="10"/>
        </w:rPr>
      </w:pP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12"/>
        <w:gridCol w:w="6904"/>
      </w:tblGrid>
      <w:tr w:rsidR="00A41C4F" w:rsidRPr="00AA3189" w14:paraId="3B1C0399" w14:textId="77777777" w:rsidTr="00A41C4F">
        <w:trPr>
          <w:jc w:val="center"/>
        </w:trPr>
        <w:tc>
          <w:tcPr>
            <w:tcW w:w="1506" w:type="dxa"/>
            <w:tcBorders>
              <w:top w:val="single" w:sz="4" w:space="0" w:color="auto"/>
              <w:left w:val="single" w:sz="4" w:space="0" w:color="auto"/>
              <w:bottom w:val="single" w:sz="4" w:space="0" w:color="auto"/>
              <w:right w:val="single" w:sz="4" w:space="0" w:color="auto"/>
            </w:tcBorders>
          </w:tcPr>
          <w:p w14:paraId="3979D183" w14:textId="3C1C2F25" w:rsidR="00A41C4F" w:rsidRPr="00A41C4F" w:rsidRDefault="00A41C4F" w:rsidP="002142BF">
            <w:pPr>
              <w:rPr>
                <w:rFonts w:ascii="Century Gothic" w:hAnsi="Century Gothic"/>
                <w:noProof/>
                <w:sz w:val="20"/>
                <w:szCs w:val="20"/>
              </w:rPr>
            </w:pPr>
            <w:r w:rsidRPr="00A41C4F">
              <w:rPr>
                <w:rFonts w:ascii="Century Gothic" w:hAnsi="Century Gothic"/>
                <w:noProof/>
                <w:sz w:val="20"/>
                <w:szCs w:val="20"/>
              </w:rPr>
              <w:t>00/00/00</w:t>
            </w:r>
            <w:r w:rsidR="004D452A">
              <w:rPr>
                <w:rFonts w:ascii="Century Gothic" w:hAnsi="Century Gothic"/>
                <w:noProof/>
                <w:sz w:val="20"/>
                <w:szCs w:val="20"/>
              </w:rPr>
              <w:t>00</w:t>
            </w:r>
          </w:p>
        </w:tc>
        <w:tc>
          <w:tcPr>
            <w:tcW w:w="1612" w:type="dxa"/>
            <w:tcBorders>
              <w:top w:val="single" w:sz="4" w:space="0" w:color="auto"/>
              <w:left w:val="single" w:sz="4" w:space="0" w:color="auto"/>
              <w:bottom w:val="single" w:sz="4" w:space="0" w:color="auto"/>
              <w:right w:val="single" w:sz="4" w:space="0" w:color="auto"/>
            </w:tcBorders>
          </w:tcPr>
          <w:p w14:paraId="11675FF7" w14:textId="77777777" w:rsidR="00A41C4F" w:rsidRPr="00A41C4F" w:rsidRDefault="00A41C4F" w:rsidP="004D452A">
            <w:pPr>
              <w:jc w:val="center"/>
              <w:rPr>
                <w:rFonts w:ascii="Century Gothic" w:hAnsi="Century Gothic"/>
                <w:noProof/>
                <w:sz w:val="20"/>
                <w:szCs w:val="20"/>
              </w:rPr>
            </w:pPr>
            <w:r w:rsidRPr="00A41C4F">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tcPr>
          <w:p w14:paraId="45D9443F" w14:textId="77777777" w:rsidR="00A41C4F" w:rsidRPr="00A41C4F" w:rsidRDefault="00A41C4F" w:rsidP="002142B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 xml:space="preserve">Parution du Règlement Particulier approuvé sur le site internet de l'ASAF. </w:t>
            </w:r>
          </w:p>
        </w:tc>
      </w:tr>
      <w:tr w:rsidR="00A41C4F" w:rsidRPr="00AA3189" w14:paraId="63BA5C1E" w14:textId="77777777" w:rsidTr="00A41C4F">
        <w:trPr>
          <w:jc w:val="center"/>
        </w:trPr>
        <w:tc>
          <w:tcPr>
            <w:tcW w:w="1506" w:type="dxa"/>
            <w:tcBorders>
              <w:top w:val="single" w:sz="4" w:space="0" w:color="auto"/>
              <w:left w:val="single" w:sz="4" w:space="0" w:color="auto"/>
              <w:bottom w:val="single" w:sz="4" w:space="0" w:color="auto"/>
              <w:right w:val="single" w:sz="4" w:space="0" w:color="auto"/>
            </w:tcBorders>
          </w:tcPr>
          <w:p w14:paraId="3CC2CED6" w14:textId="3D1119E8" w:rsidR="00A41C4F" w:rsidRPr="00A41C4F" w:rsidRDefault="00A41C4F" w:rsidP="002142BF">
            <w:pPr>
              <w:rPr>
                <w:rFonts w:ascii="Century Gothic" w:hAnsi="Century Gothic"/>
                <w:noProof/>
                <w:sz w:val="20"/>
                <w:szCs w:val="20"/>
              </w:rPr>
            </w:pPr>
            <w:r w:rsidRPr="00A41C4F">
              <w:rPr>
                <w:rFonts w:ascii="Century Gothic" w:hAnsi="Century Gothic"/>
                <w:noProof/>
                <w:sz w:val="20"/>
                <w:szCs w:val="20"/>
              </w:rPr>
              <w:t>00/00/00</w:t>
            </w:r>
            <w:r w:rsidR="004D452A">
              <w:rPr>
                <w:rFonts w:ascii="Century Gothic" w:hAnsi="Century Gothic"/>
                <w:noProof/>
                <w:sz w:val="20"/>
                <w:szCs w:val="20"/>
              </w:rPr>
              <w:t>00</w:t>
            </w:r>
          </w:p>
        </w:tc>
        <w:tc>
          <w:tcPr>
            <w:tcW w:w="1612" w:type="dxa"/>
            <w:tcBorders>
              <w:top w:val="single" w:sz="4" w:space="0" w:color="auto"/>
              <w:left w:val="single" w:sz="4" w:space="0" w:color="auto"/>
              <w:bottom w:val="single" w:sz="4" w:space="0" w:color="auto"/>
              <w:right w:val="single" w:sz="4" w:space="0" w:color="auto"/>
            </w:tcBorders>
          </w:tcPr>
          <w:p w14:paraId="1885C1CF" w14:textId="77777777" w:rsidR="00A41C4F" w:rsidRPr="00A41C4F" w:rsidRDefault="00A41C4F" w:rsidP="004D452A">
            <w:pPr>
              <w:jc w:val="center"/>
              <w:rPr>
                <w:rFonts w:ascii="Century Gothic" w:hAnsi="Century Gothic"/>
                <w:noProof/>
                <w:sz w:val="20"/>
                <w:szCs w:val="20"/>
              </w:rPr>
            </w:pPr>
            <w:r w:rsidRPr="00A41C4F">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tcPr>
          <w:p w14:paraId="5E68E269" w14:textId="77777777" w:rsidR="00A41C4F" w:rsidRPr="00A41C4F" w:rsidRDefault="00A41C4F" w:rsidP="00A41C4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Début des engagements via la plate- forme "engagement" de l'ASAF, uniquement. (voir Art. 3.3.9 du RSG)</w:t>
            </w:r>
          </w:p>
          <w:p w14:paraId="78C2C988" w14:textId="77777777" w:rsidR="00A41C4F" w:rsidRPr="00A41C4F" w:rsidRDefault="00A41C4F" w:rsidP="00A41C4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w:t>
            </w:r>
            <w:r w:rsidRPr="00A41C4F">
              <w:rPr>
                <w:rFonts w:ascii="Century Gothic" w:hAnsi="Century Gothic"/>
                <w:i/>
                <w:iCs/>
                <w:color w:val="00B050"/>
                <w:sz w:val="20"/>
                <w:szCs w:val="20"/>
              </w:rPr>
              <w:t>2 jours après la parution du règlement particulier et maximum 2 mois avant la clôture des inscriptions à droits simples)</w:t>
            </w:r>
          </w:p>
        </w:tc>
      </w:tr>
      <w:tr w:rsidR="0081592A" w14:paraId="4F3833D4" w14:textId="77777777" w:rsidTr="00AF1646">
        <w:trPr>
          <w:jc w:val="center"/>
        </w:trPr>
        <w:tc>
          <w:tcPr>
            <w:tcW w:w="1506" w:type="dxa"/>
          </w:tcPr>
          <w:p w14:paraId="4F3833D1"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2"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4F3833D3" w14:textId="3A6CDB39" w:rsidR="0081592A" w:rsidRPr="0077561C" w:rsidRDefault="0081592A" w:rsidP="0081592A">
            <w:pPr>
              <w:rPr>
                <w:rFonts w:ascii="Century Gothic" w:hAnsi="Century Gothic"/>
                <w:noProof/>
                <w:sz w:val="20"/>
                <w:szCs w:val="20"/>
              </w:rPr>
            </w:pPr>
            <w:r w:rsidRPr="0077561C">
              <w:rPr>
                <w:rFonts w:ascii="Century Gothic" w:hAnsi="Century Gothic"/>
                <w:b/>
                <w:bCs/>
                <w:sz w:val="20"/>
                <w:szCs w:val="20"/>
              </w:rPr>
              <w:t xml:space="preserve">Clôture des </w:t>
            </w:r>
            <w:r w:rsidRPr="00FF2935">
              <w:rPr>
                <w:rFonts w:ascii="Century Gothic" w:hAnsi="Century Gothic"/>
                <w:b/>
                <w:bCs/>
                <w:sz w:val="20"/>
                <w:szCs w:val="20"/>
              </w:rPr>
              <w:t xml:space="preserve">inscriptions </w:t>
            </w:r>
            <w:r w:rsidRPr="00FF2935">
              <w:rPr>
                <w:rFonts w:ascii="Century Gothic" w:hAnsi="Century Gothic"/>
                <w:i/>
                <w:iCs/>
                <w:color w:val="00B050"/>
                <w:sz w:val="20"/>
                <w:szCs w:val="20"/>
              </w:rPr>
              <w:t>(</w:t>
            </w:r>
            <w:r w:rsidR="004C6750">
              <w:rPr>
                <w:rFonts w:ascii="Century Gothic" w:hAnsi="Century Gothic"/>
                <w:i/>
                <w:iCs/>
                <w:color w:val="00B050"/>
                <w:sz w:val="20"/>
                <w:szCs w:val="20"/>
              </w:rPr>
              <w:t xml:space="preserve">au plus tard </w:t>
            </w:r>
            <w:r w:rsidR="009B3E75" w:rsidRPr="00FF2935">
              <w:rPr>
                <w:rFonts w:ascii="Century Gothic" w:hAnsi="Century Gothic"/>
                <w:i/>
                <w:iCs/>
                <w:color w:val="00B050"/>
                <w:sz w:val="20"/>
                <w:szCs w:val="20"/>
              </w:rPr>
              <w:t>jour J</w:t>
            </w:r>
            <w:r w:rsidR="00F11AA3" w:rsidRPr="00FF2935">
              <w:rPr>
                <w:rFonts w:ascii="Century Gothic" w:hAnsi="Century Gothic"/>
                <w:i/>
                <w:iCs/>
                <w:color w:val="00B050"/>
                <w:sz w:val="20"/>
                <w:szCs w:val="20"/>
              </w:rPr>
              <w:t>*</w:t>
            </w:r>
            <w:r w:rsidR="009B3E75" w:rsidRPr="00FF2935">
              <w:rPr>
                <w:rFonts w:ascii="Century Gothic" w:hAnsi="Century Gothic"/>
                <w:i/>
                <w:iCs/>
                <w:color w:val="00B050"/>
                <w:sz w:val="20"/>
                <w:szCs w:val="20"/>
              </w:rPr>
              <w:t>-2)</w:t>
            </w:r>
            <w:r w:rsidR="00346E2D" w:rsidRPr="00FF2935">
              <w:rPr>
                <w:rFonts w:ascii="Century Gothic" w:hAnsi="Century Gothic"/>
                <w:b/>
                <w:bCs/>
                <w:color w:val="00B050"/>
                <w:sz w:val="20"/>
                <w:szCs w:val="20"/>
              </w:rPr>
              <w:t xml:space="preserve"> </w:t>
            </w:r>
            <w:r w:rsidR="00AF1646" w:rsidRPr="00FF2935">
              <w:rPr>
                <w:rFonts w:ascii="Century Gothic" w:hAnsi="Century Gothic"/>
                <w:b/>
                <w:bCs/>
                <w:sz w:val="20"/>
                <w:szCs w:val="20"/>
              </w:rPr>
              <w:t>sauf</w:t>
            </w:r>
            <w:r w:rsidR="00AF1646" w:rsidRPr="009B3E75">
              <w:rPr>
                <w:rFonts w:ascii="Century Gothic" w:hAnsi="Century Gothic"/>
                <w:b/>
                <w:bCs/>
                <w:sz w:val="20"/>
                <w:szCs w:val="20"/>
              </w:rPr>
              <w:t xml:space="preserve"> pour l</w:t>
            </w:r>
            <w:r w:rsidR="002423B9" w:rsidRPr="009B3E75">
              <w:rPr>
                <w:rFonts w:ascii="Century Gothic" w:hAnsi="Century Gothic"/>
                <w:b/>
                <w:bCs/>
                <w:sz w:val="20"/>
                <w:szCs w:val="20"/>
              </w:rPr>
              <w:t xml:space="preserve">a Division 1 </w:t>
            </w:r>
            <w:r w:rsidR="002423B9" w:rsidRPr="006D3E86">
              <w:rPr>
                <w:rFonts w:ascii="Century Gothic" w:hAnsi="Century Gothic"/>
                <w:b/>
                <w:bCs/>
                <w:color w:val="0070C0"/>
                <w:sz w:val="20"/>
                <w:szCs w:val="20"/>
              </w:rPr>
              <w:t xml:space="preserve">et </w:t>
            </w:r>
            <w:r w:rsidR="006F4944">
              <w:rPr>
                <w:rFonts w:ascii="Century Gothic" w:hAnsi="Century Gothic"/>
                <w:b/>
                <w:bCs/>
                <w:color w:val="0070C0"/>
                <w:sz w:val="20"/>
                <w:szCs w:val="20"/>
              </w:rPr>
              <w:t>la</w:t>
            </w:r>
            <w:r w:rsidR="00AF1646" w:rsidRPr="006D3E86">
              <w:rPr>
                <w:rFonts w:ascii="Century Gothic" w:hAnsi="Century Gothic"/>
                <w:b/>
                <w:bCs/>
                <w:color w:val="0070C0"/>
                <w:sz w:val="20"/>
                <w:szCs w:val="20"/>
              </w:rPr>
              <w:t xml:space="preserve"> Division </w:t>
            </w:r>
            <w:r w:rsidR="006F4944">
              <w:rPr>
                <w:rFonts w:ascii="Century Gothic" w:hAnsi="Century Gothic"/>
                <w:b/>
                <w:bCs/>
                <w:color w:val="0070C0"/>
                <w:sz w:val="20"/>
                <w:szCs w:val="20"/>
              </w:rPr>
              <w:t xml:space="preserve">6 - </w:t>
            </w:r>
            <w:r w:rsidR="00AF1646" w:rsidRPr="006D3E86">
              <w:rPr>
                <w:rFonts w:ascii="Century Gothic" w:hAnsi="Century Gothic"/>
                <w:b/>
                <w:bCs/>
                <w:color w:val="0070C0"/>
                <w:sz w:val="20"/>
                <w:szCs w:val="20"/>
              </w:rPr>
              <w:t>ACCESS</w:t>
            </w:r>
          </w:p>
        </w:tc>
      </w:tr>
      <w:tr w:rsidR="0081592A" w14:paraId="4F3833D9" w14:textId="77777777" w:rsidTr="00AF1646">
        <w:trPr>
          <w:jc w:val="center"/>
        </w:trPr>
        <w:tc>
          <w:tcPr>
            <w:tcW w:w="1506" w:type="dxa"/>
          </w:tcPr>
          <w:p w14:paraId="4F3833D5"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6" w14:textId="77777777" w:rsidR="0081592A" w:rsidRPr="0077561C" w:rsidRDefault="0081592A" w:rsidP="008E2EEF">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4F3833D7"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Affichage de la liste des engagés.</w:t>
            </w:r>
          </w:p>
          <w:p w14:paraId="4F3833D8"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Parution via les réseaux sociaux (Facebook, Site internet, etc.)</w:t>
            </w:r>
          </w:p>
        </w:tc>
      </w:tr>
      <w:tr w:rsidR="0081592A" w:rsidRPr="008E62BA" w14:paraId="4F3833DE" w14:textId="77777777" w:rsidTr="00AF1646">
        <w:trPr>
          <w:jc w:val="center"/>
        </w:trPr>
        <w:tc>
          <w:tcPr>
            <w:tcW w:w="1506" w:type="dxa"/>
          </w:tcPr>
          <w:p w14:paraId="4F3833DA"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B" w14:textId="77777777" w:rsidR="0081592A" w:rsidRPr="0077561C" w:rsidRDefault="0081592A" w:rsidP="00E77C54">
            <w:pPr>
              <w:jc w:val="center"/>
              <w:rPr>
                <w:rFonts w:ascii="Century Gothic" w:hAnsi="Century Gothic"/>
                <w:noProof/>
                <w:sz w:val="20"/>
                <w:szCs w:val="20"/>
              </w:rPr>
            </w:pPr>
            <w:r w:rsidRPr="0077561C">
              <w:rPr>
                <w:rFonts w:ascii="Century Gothic" w:hAnsi="Century Gothic"/>
                <w:noProof/>
                <w:sz w:val="20"/>
                <w:szCs w:val="20"/>
              </w:rPr>
              <w:t>0</w:t>
            </w:r>
            <w:r w:rsidR="00E77C54" w:rsidRPr="0077561C">
              <w:rPr>
                <w:rFonts w:ascii="Century Gothic" w:hAnsi="Century Gothic"/>
                <w:noProof/>
                <w:sz w:val="20"/>
                <w:szCs w:val="20"/>
              </w:rPr>
              <w:t>0</w:t>
            </w:r>
            <w:r w:rsidRPr="0077561C">
              <w:rPr>
                <w:rFonts w:ascii="Century Gothic" w:hAnsi="Century Gothic"/>
                <w:noProof/>
                <w:sz w:val="20"/>
                <w:szCs w:val="20"/>
              </w:rPr>
              <w:t>h</w:t>
            </w:r>
            <w:r w:rsidR="00E77C54" w:rsidRPr="0077561C">
              <w:rPr>
                <w:rFonts w:ascii="Century Gothic" w:hAnsi="Century Gothic"/>
                <w:noProof/>
                <w:sz w:val="20"/>
                <w:szCs w:val="20"/>
              </w:rPr>
              <w:t>0</w:t>
            </w:r>
            <w:r w:rsidRPr="0077561C">
              <w:rPr>
                <w:rFonts w:ascii="Century Gothic" w:hAnsi="Century Gothic"/>
                <w:noProof/>
                <w:sz w:val="20"/>
                <w:szCs w:val="20"/>
              </w:rPr>
              <w:t>0</w:t>
            </w:r>
          </w:p>
        </w:tc>
        <w:tc>
          <w:tcPr>
            <w:tcW w:w="6904" w:type="dxa"/>
            <w:tcBorders>
              <w:bottom w:val="single" w:sz="4" w:space="0" w:color="auto"/>
            </w:tcBorders>
          </w:tcPr>
          <w:p w14:paraId="4F3833DC" w14:textId="77777777" w:rsidR="005D32CC" w:rsidRPr="0077561C" w:rsidRDefault="005D32CC" w:rsidP="0088752D">
            <w:pPr>
              <w:pStyle w:val="Paragraphedeliste"/>
              <w:numPr>
                <w:ilvl w:val="0"/>
                <w:numId w:val="17"/>
              </w:numPr>
              <w:ind w:left="345" w:hanging="283"/>
              <w:rPr>
                <w:rFonts w:ascii="Century Gothic" w:hAnsi="Century Gothic"/>
                <w:sz w:val="20"/>
                <w:szCs w:val="20"/>
              </w:rPr>
            </w:pPr>
            <w:r w:rsidRPr="0077561C">
              <w:rPr>
                <w:rFonts w:ascii="Century Gothic" w:hAnsi="Century Gothic"/>
                <w:sz w:val="20"/>
                <w:szCs w:val="20"/>
              </w:rPr>
              <w:t>Ouverture du Secrétariat</w:t>
            </w:r>
          </w:p>
          <w:p w14:paraId="4F3833DD" w14:textId="77777777" w:rsidR="0081592A" w:rsidRPr="00831EB4" w:rsidRDefault="0081592A" w:rsidP="00831EB4">
            <w:pPr>
              <w:pStyle w:val="Paragraphedeliste"/>
              <w:numPr>
                <w:ilvl w:val="0"/>
                <w:numId w:val="17"/>
              </w:numPr>
              <w:ind w:left="345" w:hanging="283"/>
              <w:rPr>
                <w:rFonts w:ascii="Century Gothic" w:hAnsi="Century Gothic"/>
                <w:i/>
                <w:strike/>
                <w:noProof/>
                <w:sz w:val="20"/>
                <w:szCs w:val="20"/>
              </w:rPr>
            </w:pPr>
            <w:r w:rsidRPr="0077561C">
              <w:rPr>
                <w:rFonts w:ascii="Century Gothic" w:hAnsi="Century Gothic"/>
                <w:sz w:val="20"/>
                <w:szCs w:val="20"/>
              </w:rPr>
              <w:t>Ouverture des Vérifications Techniques</w:t>
            </w:r>
          </w:p>
        </w:tc>
      </w:tr>
      <w:tr w:rsidR="00E77C54" w14:paraId="4F3833E2" w14:textId="77777777" w:rsidTr="00AF1646">
        <w:trPr>
          <w:jc w:val="center"/>
        </w:trPr>
        <w:tc>
          <w:tcPr>
            <w:tcW w:w="1506" w:type="dxa"/>
          </w:tcPr>
          <w:p w14:paraId="4F3833DF" w14:textId="77777777" w:rsidR="00E77C54" w:rsidRPr="0077561C" w:rsidRDefault="00E77C54" w:rsidP="008E2EEF">
            <w:pPr>
              <w:rPr>
                <w:rFonts w:ascii="Century Gothic" w:hAnsi="Century Gothic"/>
                <w:noProof/>
                <w:sz w:val="20"/>
                <w:szCs w:val="20"/>
              </w:rPr>
            </w:pPr>
          </w:p>
        </w:tc>
        <w:tc>
          <w:tcPr>
            <w:tcW w:w="1612" w:type="dxa"/>
            <w:shd w:val="clear" w:color="auto" w:fill="FFFFFF"/>
          </w:tcPr>
          <w:p w14:paraId="4F3833E0" w14:textId="77777777" w:rsidR="00E77C54"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00h00</w:t>
            </w:r>
          </w:p>
        </w:tc>
        <w:tc>
          <w:tcPr>
            <w:tcW w:w="6904" w:type="dxa"/>
            <w:shd w:val="clear" w:color="auto" w:fill="auto"/>
          </w:tcPr>
          <w:p w14:paraId="4F3833E1" w14:textId="77777777" w:rsidR="00E77C54" w:rsidRPr="0077561C" w:rsidRDefault="00E77C54" w:rsidP="008E2EEF">
            <w:pPr>
              <w:rPr>
                <w:rFonts w:ascii="Century Gothic" w:hAnsi="Century Gothic"/>
                <w:sz w:val="20"/>
                <w:szCs w:val="20"/>
              </w:rPr>
            </w:pPr>
            <w:r w:rsidRPr="0077561C">
              <w:rPr>
                <w:rFonts w:ascii="Century Gothic" w:hAnsi="Century Gothic"/>
                <w:sz w:val="20"/>
                <w:szCs w:val="20"/>
              </w:rPr>
              <w:t>Début de la reconnaissance pédestre</w:t>
            </w:r>
          </w:p>
        </w:tc>
      </w:tr>
      <w:tr w:rsidR="002C0CF6" w14:paraId="4F3833E6" w14:textId="77777777" w:rsidTr="0016686D">
        <w:trPr>
          <w:jc w:val="center"/>
        </w:trPr>
        <w:tc>
          <w:tcPr>
            <w:tcW w:w="1506" w:type="dxa"/>
          </w:tcPr>
          <w:p w14:paraId="4F3833E3" w14:textId="77777777" w:rsidR="002C0CF6" w:rsidRPr="0077561C" w:rsidRDefault="002C0CF6" w:rsidP="0016686D">
            <w:pPr>
              <w:rPr>
                <w:rFonts w:ascii="Century Gothic" w:hAnsi="Century Gothic"/>
                <w:noProof/>
                <w:sz w:val="20"/>
                <w:szCs w:val="20"/>
              </w:rPr>
            </w:pPr>
          </w:p>
        </w:tc>
        <w:tc>
          <w:tcPr>
            <w:tcW w:w="1612" w:type="dxa"/>
          </w:tcPr>
          <w:p w14:paraId="4F3833E4" w14:textId="77777777" w:rsidR="002C0CF6" w:rsidRPr="002C0CF6" w:rsidRDefault="002C0CF6" w:rsidP="0016686D">
            <w:pPr>
              <w:jc w:val="center"/>
              <w:rPr>
                <w:rFonts w:ascii="Century Gothic" w:hAnsi="Century Gothic"/>
                <w:noProof/>
                <w:sz w:val="20"/>
                <w:szCs w:val="20"/>
              </w:rPr>
            </w:pPr>
            <w:r w:rsidRPr="002C0CF6">
              <w:rPr>
                <w:rFonts w:ascii="Century Gothic" w:hAnsi="Century Gothic"/>
                <w:noProof/>
                <w:sz w:val="20"/>
                <w:szCs w:val="20"/>
              </w:rPr>
              <w:t>00h00</w:t>
            </w:r>
          </w:p>
        </w:tc>
        <w:tc>
          <w:tcPr>
            <w:tcW w:w="6904" w:type="dxa"/>
            <w:shd w:val="clear" w:color="auto" w:fill="auto"/>
          </w:tcPr>
          <w:p w14:paraId="4F3833E5" w14:textId="77777777" w:rsidR="002C0CF6" w:rsidRPr="0077561C" w:rsidRDefault="002C0CF6" w:rsidP="0016686D">
            <w:pPr>
              <w:rPr>
                <w:rFonts w:ascii="Century Gothic" w:hAnsi="Century Gothic"/>
                <w:sz w:val="20"/>
                <w:szCs w:val="20"/>
              </w:rPr>
            </w:pPr>
            <w:r w:rsidRPr="002C0CF6">
              <w:rPr>
                <w:rFonts w:ascii="Century Gothic" w:hAnsi="Century Gothic"/>
                <w:sz w:val="20"/>
                <w:szCs w:val="20"/>
              </w:rPr>
              <w:t>Fermeture du Secrétariat</w:t>
            </w:r>
          </w:p>
        </w:tc>
      </w:tr>
      <w:tr w:rsidR="0081592A" w14:paraId="4F3833EA" w14:textId="77777777" w:rsidTr="00AF1646">
        <w:trPr>
          <w:jc w:val="center"/>
        </w:trPr>
        <w:tc>
          <w:tcPr>
            <w:tcW w:w="1506" w:type="dxa"/>
          </w:tcPr>
          <w:p w14:paraId="4F3833E7" w14:textId="77777777" w:rsidR="0081592A" w:rsidRPr="0077561C" w:rsidRDefault="0081592A" w:rsidP="008E2EEF">
            <w:pPr>
              <w:rPr>
                <w:rFonts w:ascii="Century Gothic" w:hAnsi="Century Gothic"/>
                <w:noProof/>
                <w:sz w:val="20"/>
                <w:szCs w:val="20"/>
              </w:rPr>
            </w:pPr>
          </w:p>
        </w:tc>
        <w:tc>
          <w:tcPr>
            <w:tcW w:w="1612" w:type="dxa"/>
            <w:shd w:val="clear" w:color="auto" w:fill="FFFFFF"/>
          </w:tcPr>
          <w:p w14:paraId="4F3833E8" w14:textId="77777777" w:rsidR="0081592A"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4F3833E9"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Clôture des Vérifications Techniques</w:t>
            </w:r>
          </w:p>
        </w:tc>
      </w:tr>
      <w:tr w:rsidR="0081592A" w14:paraId="4F3833EE" w14:textId="77777777" w:rsidTr="00AF1646">
        <w:trPr>
          <w:jc w:val="center"/>
        </w:trPr>
        <w:tc>
          <w:tcPr>
            <w:tcW w:w="1506" w:type="dxa"/>
          </w:tcPr>
          <w:p w14:paraId="4F3833EB" w14:textId="77777777" w:rsidR="0081592A" w:rsidRPr="0077561C" w:rsidRDefault="0081592A" w:rsidP="008E2EEF">
            <w:pPr>
              <w:rPr>
                <w:rFonts w:ascii="Century Gothic" w:hAnsi="Century Gothic"/>
                <w:noProof/>
                <w:sz w:val="20"/>
                <w:szCs w:val="20"/>
              </w:rPr>
            </w:pPr>
          </w:p>
        </w:tc>
        <w:tc>
          <w:tcPr>
            <w:tcW w:w="1612" w:type="dxa"/>
          </w:tcPr>
          <w:p w14:paraId="4F3833EC"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4F3833ED" w14:textId="4E092063" w:rsidR="0081592A" w:rsidRPr="0077561C" w:rsidRDefault="0081592A" w:rsidP="008E2EEF">
            <w:pPr>
              <w:rPr>
                <w:rFonts w:ascii="Century Gothic" w:hAnsi="Century Gothic"/>
                <w:noProof/>
                <w:sz w:val="20"/>
                <w:szCs w:val="20"/>
              </w:rPr>
            </w:pPr>
            <w:r w:rsidRPr="0077561C">
              <w:rPr>
                <w:rFonts w:ascii="Century Gothic" w:hAnsi="Century Gothic"/>
                <w:sz w:val="20"/>
                <w:szCs w:val="20"/>
              </w:rPr>
              <w:t>Affichage de la liste</w:t>
            </w:r>
            <w:r w:rsidR="00F86E9C">
              <w:rPr>
                <w:rFonts w:ascii="Century Gothic" w:hAnsi="Century Gothic"/>
                <w:sz w:val="20"/>
                <w:szCs w:val="20"/>
              </w:rPr>
              <w:t xml:space="preserve"> "officieuse"</w:t>
            </w:r>
            <w:r w:rsidRPr="0077561C">
              <w:rPr>
                <w:rFonts w:ascii="Century Gothic" w:hAnsi="Century Gothic"/>
                <w:sz w:val="20"/>
                <w:szCs w:val="20"/>
              </w:rPr>
              <w:t xml:space="preserve"> des véhicules et pilotes qualifiés à prendre le départ</w:t>
            </w:r>
          </w:p>
        </w:tc>
      </w:tr>
      <w:tr w:rsidR="00F86E9C" w14:paraId="70BD5431" w14:textId="77777777" w:rsidTr="00F86E9C">
        <w:trPr>
          <w:jc w:val="center"/>
        </w:trPr>
        <w:tc>
          <w:tcPr>
            <w:tcW w:w="1506" w:type="dxa"/>
            <w:tcBorders>
              <w:top w:val="single" w:sz="4" w:space="0" w:color="auto"/>
              <w:left w:val="single" w:sz="4" w:space="0" w:color="auto"/>
              <w:bottom w:val="single" w:sz="4" w:space="0" w:color="auto"/>
              <w:right w:val="single" w:sz="4" w:space="0" w:color="auto"/>
            </w:tcBorders>
          </w:tcPr>
          <w:p w14:paraId="35FDFACC" w14:textId="77777777" w:rsidR="00F86E9C" w:rsidRPr="00FF2935" w:rsidRDefault="00F86E9C" w:rsidP="002142BF">
            <w:pPr>
              <w:rPr>
                <w:rFonts w:ascii="Century Gothic" w:hAnsi="Century Gothic"/>
                <w:noProof/>
                <w:sz w:val="20"/>
                <w:szCs w:val="20"/>
              </w:rPr>
            </w:pPr>
            <w:r w:rsidRPr="00FF2935">
              <w:rPr>
                <w:rFonts w:ascii="Century Gothic" w:hAnsi="Century Gothic"/>
                <w:noProof/>
                <w:sz w:val="20"/>
                <w:szCs w:val="20"/>
              </w:rPr>
              <w:t>00/00/00</w:t>
            </w:r>
          </w:p>
        </w:tc>
        <w:tc>
          <w:tcPr>
            <w:tcW w:w="1612" w:type="dxa"/>
            <w:tcBorders>
              <w:top w:val="single" w:sz="4" w:space="0" w:color="auto"/>
              <w:left w:val="single" w:sz="4" w:space="0" w:color="auto"/>
              <w:bottom w:val="single" w:sz="4" w:space="0" w:color="auto"/>
              <w:right w:val="single" w:sz="4" w:space="0" w:color="auto"/>
            </w:tcBorders>
          </w:tcPr>
          <w:p w14:paraId="6B8B381A" w14:textId="77777777" w:rsidR="00F86E9C" w:rsidRPr="00FF2935" w:rsidRDefault="00F86E9C" w:rsidP="002142BF">
            <w:pPr>
              <w:jc w:val="center"/>
              <w:rPr>
                <w:rFonts w:ascii="Century Gothic" w:hAnsi="Century Gothic"/>
                <w:noProof/>
                <w:sz w:val="20"/>
                <w:szCs w:val="20"/>
              </w:rPr>
            </w:pPr>
            <w:r w:rsidRPr="00FF2935">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shd w:val="clear" w:color="auto" w:fill="auto"/>
          </w:tcPr>
          <w:p w14:paraId="56F42F09" w14:textId="77777777" w:rsidR="00F86E9C" w:rsidRPr="00F86E9C" w:rsidRDefault="00F86E9C" w:rsidP="00F86E9C">
            <w:pPr>
              <w:rPr>
                <w:rFonts w:ascii="Century Gothic" w:hAnsi="Century Gothic"/>
                <w:sz w:val="20"/>
                <w:szCs w:val="20"/>
              </w:rPr>
            </w:pPr>
            <w:r w:rsidRPr="00FF2935">
              <w:rPr>
                <w:rFonts w:ascii="Century Gothic" w:hAnsi="Century Gothic"/>
                <w:sz w:val="20"/>
                <w:szCs w:val="20"/>
              </w:rPr>
              <w:t xml:space="preserve">Officialisation de la liste des véhicules et pilotes qualifiés à prendre le départ. </w:t>
            </w:r>
            <w:r w:rsidRPr="00FF2935">
              <w:rPr>
                <w:rFonts w:ascii="Century Gothic" w:hAnsi="Century Gothic"/>
                <w:i/>
                <w:iCs/>
                <w:color w:val="00B050"/>
                <w:sz w:val="20"/>
                <w:szCs w:val="20"/>
              </w:rPr>
              <w:t>(au plus tôt, 30 minutes après l'heure d'affichage "officieux")</w:t>
            </w:r>
          </w:p>
        </w:tc>
      </w:tr>
      <w:tr w:rsidR="003E207B" w14:paraId="4F3833F2" w14:textId="77777777" w:rsidTr="00AF1646">
        <w:trPr>
          <w:jc w:val="center"/>
        </w:trPr>
        <w:tc>
          <w:tcPr>
            <w:tcW w:w="1506" w:type="dxa"/>
          </w:tcPr>
          <w:p w14:paraId="4F3833EF" w14:textId="77777777" w:rsidR="003E207B" w:rsidRPr="0077561C" w:rsidRDefault="003E207B" w:rsidP="003E207B">
            <w:pPr>
              <w:rPr>
                <w:rFonts w:ascii="Century Gothic" w:hAnsi="Century Gothic"/>
                <w:b/>
                <w:noProof/>
                <w:sz w:val="20"/>
                <w:szCs w:val="20"/>
              </w:rPr>
            </w:pPr>
          </w:p>
        </w:tc>
        <w:tc>
          <w:tcPr>
            <w:tcW w:w="1612" w:type="dxa"/>
          </w:tcPr>
          <w:p w14:paraId="4F3833F0" w14:textId="77777777" w:rsidR="003E207B"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shd w:val="clear" w:color="auto" w:fill="auto"/>
          </w:tcPr>
          <w:p w14:paraId="4F3833F1" w14:textId="77777777" w:rsidR="003E207B" w:rsidRPr="00AF1646" w:rsidRDefault="003E207B" w:rsidP="00831EB4">
            <w:pPr>
              <w:tabs>
                <w:tab w:val="left" w:pos="993"/>
                <w:tab w:val="left" w:pos="1134"/>
                <w:tab w:val="left" w:pos="1985"/>
              </w:tabs>
              <w:rPr>
                <w:rFonts w:ascii="Century Gothic" w:hAnsi="Century Gothic"/>
                <w:i/>
                <w:strike/>
                <w:sz w:val="20"/>
                <w:szCs w:val="20"/>
              </w:rPr>
            </w:pPr>
            <w:r w:rsidRPr="0077561C">
              <w:rPr>
                <w:rFonts w:ascii="Century Gothic" w:hAnsi="Century Gothic"/>
                <w:sz w:val="20"/>
                <w:szCs w:val="20"/>
              </w:rPr>
              <w:t>Fin de la reconnaissance pédestre</w:t>
            </w:r>
            <w:r w:rsidR="0016686D">
              <w:rPr>
                <w:rFonts w:ascii="Century Gothic" w:hAnsi="Century Gothic"/>
                <w:sz w:val="20"/>
                <w:szCs w:val="20"/>
              </w:rPr>
              <w:t xml:space="preserve"> </w:t>
            </w:r>
            <w:r w:rsidR="0016686D" w:rsidRPr="001122E1">
              <w:rPr>
                <w:rFonts w:ascii="Century Gothic" w:hAnsi="Century Gothic"/>
                <w:b/>
                <w:color w:val="FF0000"/>
                <w:sz w:val="20"/>
                <w:szCs w:val="20"/>
              </w:rPr>
              <w:t>- Briefing</w:t>
            </w:r>
            <w:r w:rsidRPr="001122E1">
              <w:rPr>
                <w:rFonts w:ascii="Century Gothic" w:hAnsi="Century Gothic"/>
                <w:color w:val="FF0000"/>
                <w:sz w:val="20"/>
                <w:szCs w:val="20"/>
              </w:rPr>
              <w:t>.</w:t>
            </w:r>
          </w:p>
        </w:tc>
      </w:tr>
      <w:tr w:rsidR="0081592A" w14:paraId="4F3833F6" w14:textId="77777777" w:rsidTr="00AF1646">
        <w:trPr>
          <w:jc w:val="center"/>
        </w:trPr>
        <w:tc>
          <w:tcPr>
            <w:tcW w:w="1506" w:type="dxa"/>
          </w:tcPr>
          <w:p w14:paraId="4F3833F3" w14:textId="77777777" w:rsidR="0081592A" w:rsidRPr="0077561C" w:rsidRDefault="0081592A" w:rsidP="008E2EEF">
            <w:pPr>
              <w:rPr>
                <w:rFonts w:ascii="Century Gothic" w:hAnsi="Century Gothic"/>
                <w:b/>
                <w:noProof/>
                <w:sz w:val="20"/>
                <w:szCs w:val="20"/>
              </w:rPr>
            </w:pPr>
          </w:p>
        </w:tc>
        <w:tc>
          <w:tcPr>
            <w:tcW w:w="1612" w:type="dxa"/>
          </w:tcPr>
          <w:p w14:paraId="4F3833F4" w14:textId="77777777" w:rsidR="0081592A"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4F3833F5" w14:textId="77777777" w:rsidR="0081592A" w:rsidRPr="0077561C" w:rsidRDefault="0081592A" w:rsidP="003E207B">
            <w:pPr>
              <w:tabs>
                <w:tab w:val="left" w:pos="993"/>
                <w:tab w:val="left" w:pos="1134"/>
                <w:tab w:val="left" w:pos="1985"/>
              </w:tabs>
              <w:rPr>
                <w:rFonts w:ascii="Century Gothic" w:hAnsi="Century Gothic"/>
                <w:sz w:val="20"/>
                <w:szCs w:val="20"/>
              </w:rPr>
            </w:pPr>
            <w:r w:rsidRPr="0077561C">
              <w:rPr>
                <w:rFonts w:ascii="Century Gothic" w:hAnsi="Century Gothic"/>
                <w:sz w:val="20"/>
                <w:szCs w:val="20"/>
              </w:rPr>
              <w:t>Début de</w:t>
            </w:r>
            <w:r w:rsidR="008C1DFD" w:rsidRPr="0077561C">
              <w:rPr>
                <w:rFonts w:ascii="Century Gothic" w:hAnsi="Century Gothic"/>
                <w:sz w:val="20"/>
                <w:szCs w:val="20"/>
              </w:rPr>
              <w:t xml:space="preserve"> la première manche</w:t>
            </w:r>
          </w:p>
        </w:tc>
      </w:tr>
      <w:tr w:rsidR="005D32CC" w:rsidRPr="0054045A" w14:paraId="4F3833FC" w14:textId="77777777" w:rsidTr="00AF1646">
        <w:tblPrEx>
          <w:tblLook w:val="00A0" w:firstRow="1" w:lastRow="0" w:firstColumn="1" w:lastColumn="0" w:noHBand="0" w:noVBand="0"/>
        </w:tblPrEx>
        <w:trPr>
          <w:jc w:val="center"/>
        </w:trPr>
        <w:tc>
          <w:tcPr>
            <w:tcW w:w="1506" w:type="dxa"/>
          </w:tcPr>
          <w:p w14:paraId="4F3833F7" w14:textId="77777777" w:rsidR="005D32CC" w:rsidRPr="0077561C" w:rsidRDefault="005D32CC" w:rsidP="005D32CC">
            <w:pPr>
              <w:rPr>
                <w:rFonts w:ascii="Century Gothic" w:hAnsi="Century Gothic"/>
                <w:noProof/>
                <w:sz w:val="20"/>
                <w:szCs w:val="20"/>
              </w:rPr>
            </w:pPr>
          </w:p>
        </w:tc>
        <w:tc>
          <w:tcPr>
            <w:tcW w:w="1612" w:type="dxa"/>
          </w:tcPr>
          <w:p w14:paraId="4F3833F8" w14:textId="77777777" w:rsidR="005D32CC" w:rsidRPr="0077561C" w:rsidRDefault="005D32CC" w:rsidP="005D32CC">
            <w:pPr>
              <w:rPr>
                <w:rFonts w:ascii="Century Gothic" w:hAnsi="Century Gothic"/>
                <w:noProof/>
                <w:sz w:val="20"/>
                <w:szCs w:val="20"/>
              </w:rPr>
            </w:pPr>
          </w:p>
        </w:tc>
        <w:tc>
          <w:tcPr>
            <w:tcW w:w="6904" w:type="dxa"/>
          </w:tcPr>
          <w:p w14:paraId="4F3833F9" w14:textId="77777777" w:rsidR="005D32CC" w:rsidRPr="0077561C" w:rsidRDefault="005D32CC" w:rsidP="005D32CC">
            <w:pPr>
              <w:tabs>
                <w:tab w:val="left" w:pos="993"/>
                <w:tab w:val="left" w:pos="1134"/>
                <w:tab w:val="left" w:pos="1985"/>
              </w:tabs>
              <w:rPr>
                <w:rFonts w:ascii="Century Gothic" w:hAnsi="Century Gothic"/>
                <w:sz w:val="20"/>
                <w:szCs w:val="20"/>
              </w:rPr>
            </w:pPr>
            <w:r w:rsidRPr="0077561C">
              <w:rPr>
                <w:rFonts w:ascii="Century Gothic" w:hAnsi="Century Gothic"/>
                <w:b/>
                <w:sz w:val="20"/>
                <w:szCs w:val="20"/>
              </w:rPr>
              <w:t>60’</w:t>
            </w:r>
            <w:r w:rsidRPr="0077561C">
              <w:rPr>
                <w:rFonts w:ascii="Century Gothic" w:hAnsi="Century Gothic"/>
                <w:sz w:val="20"/>
                <w:szCs w:val="20"/>
              </w:rPr>
              <w:t xml:space="preserve"> maximum après l’arrivée du dernier concurrent : </w:t>
            </w:r>
            <w:r w:rsidRPr="0077561C">
              <w:rPr>
                <w:rFonts w:ascii="Century Gothic" w:hAnsi="Century Gothic"/>
                <w:sz w:val="20"/>
                <w:szCs w:val="20"/>
                <w:u w:val="single"/>
              </w:rPr>
              <w:t>affichage des résultats officieux</w:t>
            </w:r>
          </w:p>
          <w:p w14:paraId="4F3833FA" w14:textId="77777777" w:rsidR="005D32CC" w:rsidRPr="0077561C" w:rsidRDefault="005D32CC" w:rsidP="005D32CC">
            <w:pPr>
              <w:tabs>
                <w:tab w:val="left" w:pos="993"/>
                <w:tab w:val="left" w:pos="1134"/>
                <w:tab w:val="left" w:pos="1985"/>
              </w:tabs>
              <w:rPr>
                <w:rFonts w:ascii="Century Gothic" w:hAnsi="Century Gothic"/>
                <w:sz w:val="20"/>
                <w:szCs w:val="20"/>
                <w:u w:val="single"/>
              </w:rPr>
            </w:pPr>
            <w:r w:rsidRPr="0077561C">
              <w:rPr>
                <w:rFonts w:ascii="Century Gothic" w:hAnsi="Century Gothic"/>
                <w:b/>
                <w:sz w:val="20"/>
                <w:szCs w:val="20"/>
              </w:rPr>
              <w:t>30’</w:t>
            </w:r>
            <w:r w:rsidRPr="0077561C">
              <w:rPr>
                <w:rFonts w:ascii="Century Gothic" w:hAnsi="Century Gothic"/>
                <w:sz w:val="20"/>
                <w:szCs w:val="20"/>
              </w:rPr>
              <w:t xml:space="preserve"> après l’affichage des résultats </w:t>
            </w:r>
            <w:r w:rsidR="00AF1646">
              <w:rPr>
                <w:rFonts w:ascii="Century Gothic" w:hAnsi="Century Gothic"/>
                <w:sz w:val="20"/>
                <w:szCs w:val="20"/>
              </w:rPr>
              <w:t xml:space="preserve">officieux </w:t>
            </w:r>
            <w:r w:rsidRPr="0077561C">
              <w:rPr>
                <w:rFonts w:ascii="Century Gothic" w:hAnsi="Century Gothic"/>
                <w:sz w:val="20"/>
                <w:szCs w:val="20"/>
              </w:rPr>
              <w:t xml:space="preserve">: </w:t>
            </w:r>
            <w:r w:rsidRPr="0077561C">
              <w:rPr>
                <w:rFonts w:ascii="Century Gothic" w:hAnsi="Century Gothic"/>
                <w:sz w:val="20"/>
                <w:szCs w:val="20"/>
                <w:u w:val="single"/>
              </w:rPr>
              <w:t>affichage des résultats OFFICIALISES</w:t>
            </w:r>
          </w:p>
          <w:p w14:paraId="4F3833FB" w14:textId="77777777" w:rsidR="005D32CC" w:rsidRPr="0077561C" w:rsidRDefault="005D32CC" w:rsidP="005D32CC">
            <w:pPr>
              <w:rPr>
                <w:rFonts w:ascii="Century Gothic" w:hAnsi="Century Gothic"/>
                <w:sz w:val="20"/>
                <w:szCs w:val="20"/>
              </w:rPr>
            </w:pPr>
            <w:r w:rsidRPr="0077561C">
              <w:rPr>
                <w:rFonts w:ascii="Century Gothic" w:hAnsi="Century Gothic"/>
                <w:b/>
                <w:sz w:val="20"/>
                <w:szCs w:val="20"/>
              </w:rPr>
              <w:t>30’</w:t>
            </w:r>
            <w:r w:rsidRPr="0077561C">
              <w:rPr>
                <w:rFonts w:ascii="Century Gothic" w:hAnsi="Century Gothic"/>
                <w:sz w:val="20"/>
                <w:szCs w:val="20"/>
              </w:rPr>
              <w:t xml:space="preserve"> après l’heure de l’officialisation du classement final : </w:t>
            </w:r>
            <w:r w:rsidRPr="0077561C">
              <w:rPr>
                <w:rFonts w:ascii="Century Gothic" w:hAnsi="Century Gothic"/>
                <w:sz w:val="20"/>
                <w:szCs w:val="20"/>
                <w:u w:val="single"/>
              </w:rPr>
              <w:t xml:space="preserve">Publication des </w:t>
            </w:r>
            <w:r w:rsidR="0077561C" w:rsidRPr="0077561C">
              <w:rPr>
                <w:rFonts w:ascii="Century Gothic" w:hAnsi="Century Gothic"/>
                <w:sz w:val="20"/>
                <w:szCs w:val="20"/>
                <w:u w:val="single"/>
              </w:rPr>
              <w:t>résultats par</w:t>
            </w:r>
            <w:r w:rsidRPr="0077561C">
              <w:rPr>
                <w:rFonts w:ascii="Century Gothic" w:hAnsi="Century Gothic"/>
                <w:sz w:val="20"/>
                <w:szCs w:val="20"/>
                <w:u w:val="single"/>
              </w:rPr>
              <w:t xml:space="preserve"> affichage et édition via les réseaux sociaux.</w:t>
            </w:r>
          </w:p>
        </w:tc>
      </w:tr>
    </w:tbl>
    <w:p w14:paraId="4F3833FD" w14:textId="77777777" w:rsidR="000968B0" w:rsidRDefault="000968B0">
      <w:pPr>
        <w:pStyle w:val="Titre2"/>
        <w:numPr>
          <w:ilvl w:val="0"/>
          <w:numId w:val="0"/>
        </w:numPr>
        <w:pBdr>
          <w:top w:val="none" w:sz="0" w:space="0" w:color="auto"/>
          <w:left w:val="none" w:sz="0" w:space="0" w:color="auto"/>
          <w:bottom w:val="none" w:sz="0" w:space="0" w:color="auto"/>
          <w:right w:val="none" w:sz="0" w:space="0" w:color="auto"/>
        </w:pBdr>
        <w:ind w:left="3760" w:right="0"/>
        <w:jc w:val="left"/>
        <w:rPr>
          <w:rFonts w:ascii="Century Gothic" w:hAnsi="Century Gothic"/>
          <w:sz w:val="10"/>
          <w:szCs w:val="10"/>
        </w:rPr>
      </w:pPr>
    </w:p>
    <w:p w14:paraId="2703DE27" w14:textId="77777777" w:rsidR="00F11AA3" w:rsidRPr="001D407B" w:rsidRDefault="00F11AA3" w:rsidP="00F11AA3">
      <w:pPr>
        <w:tabs>
          <w:tab w:val="left" w:pos="1106"/>
          <w:tab w:val="left" w:pos="4680"/>
          <w:tab w:val="left" w:pos="5124"/>
          <w:tab w:val="left" w:pos="5642"/>
          <w:tab w:val="left" w:pos="6159"/>
        </w:tabs>
        <w:jc w:val="both"/>
        <w:rPr>
          <w:rFonts w:ascii="Century Gothic" w:hAnsi="Century Gothic"/>
          <w:i/>
          <w:iCs/>
          <w:color w:val="00B050"/>
          <w:sz w:val="20"/>
          <w:szCs w:val="20"/>
        </w:rPr>
      </w:pPr>
      <w:r w:rsidRPr="00FF2935">
        <w:rPr>
          <w:rFonts w:ascii="Century Gothic" w:hAnsi="Century Gothic"/>
          <w:i/>
          <w:iCs/>
          <w:color w:val="00B050"/>
          <w:sz w:val="20"/>
          <w:szCs w:val="20"/>
        </w:rPr>
        <w:t>*"J" étant le jour de l'épreuve à partir duquel se réfère le délai</w:t>
      </w:r>
    </w:p>
    <w:p w14:paraId="70AFE57D" w14:textId="77777777" w:rsidR="00F11AA3" w:rsidRPr="00F11AA3" w:rsidRDefault="00F11AA3" w:rsidP="00F11AA3">
      <w:pPr>
        <w:rPr>
          <w:lang w:eastAsia="ar-SA"/>
        </w:rPr>
      </w:pPr>
    </w:p>
    <w:p w14:paraId="4F3833FE"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Modalité d’inscription des voitures et des pilotes</w:t>
      </w:r>
    </w:p>
    <w:p w14:paraId="4F3833FF" w14:textId="77777777" w:rsidR="000968B0" w:rsidRPr="00715160" w:rsidRDefault="000968B0" w:rsidP="00970B18">
      <w:pPr>
        <w:numPr>
          <w:ilvl w:val="0"/>
          <w:numId w:val="4"/>
        </w:numPr>
        <w:tabs>
          <w:tab w:val="left" w:pos="567"/>
        </w:tabs>
        <w:ind w:left="567" w:hanging="283"/>
        <w:jc w:val="both"/>
        <w:rPr>
          <w:rFonts w:ascii="Century Gothic" w:hAnsi="Century Gothic"/>
          <w:sz w:val="20"/>
          <w:szCs w:val="20"/>
        </w:rPr>
      </w:pPr>
      <w:r w:rsidRPr="00715160">
        <w:rPr>
          <w:rFonts w:ascii="Century Gothic" w:hAnsi="Century Gothic"/>
          <w:b/>
          <w:sz w:val="20"/>
          <w:szCs w:val="20"/>
        </w:rPr>
        <w:t>PILOTES ADMIS</w:t>
      </w:r>
      <w:r w:rsidRPr="00715160">
        <w:rPr>
          <w:rFonts w:ascii="Century Gothic" w:hAnsi="Century Gothic"/>
          <w:sz w:val="20"/>
          <w:szCs w:val="20"/>
        </w:rPr>
        <w:t xml:space="preserve"> : Tous les pilotes </w:t>
      </w:r>
      <w:r w:rsidRPr="00715160">
        <w:rPr>
          <w:rFonts w:ascii="Century Gothic" w:hAnsi="Century Gothic"/>
          <w:b/>
          <w:sz w:val="20"/>
          <w:szCs w:val="20"/>
        </w:rPr>
        <w:t>majeurs</w:t>
      </w:r>
      <w:r w:rsidRPr="00715160">
        <w:rPr>
          <w:rFonts w:ascii="Century Gothic" w:hAnsi="Century Gothic"/>
          <w:sz w:val="20"/>
          <w:szCs w:val="20"/>
        </w:rPr>
        <w:t>, détenteurs d’une licence sportive ASAF ou VAS d’un niveau suffisant et d’un permis de conduire (minimum catégorie B) valable en Belgique.</w:t>
      </w:r>
    </w:p>
    <w:p w14:paraId="4F383400" w14:textId="77777777" w:rsidR="000968B0" w:rsidRDefault="000968B0" w:rsidP="00715160">
      <w:pPr>
        <w:tabs>
          <w:tab w:val="left" w:pos="284"/>
          <w:tab w:val="left" w:pos="567"/>
        </w:tabs>
        <w:ind w:left="567"/>
        <w:jc w:val="both"/>
        <w:rPr>
          <w:rFonts w:ascii="Century Gothic" w:hAnsi="Century Gothic"/>
          <w:sz w:val="20"/>
          <w:szCs w:val="20"/>
        </w:rPr>
      </w:pPr>
      <w:r w:rsidRPr="00715160">
        <w:rPr>
          <w:rFonts w:ascii="Century Gothic" w:hAnsi="Century Gothic"/>
          <w:sz w:val="20"/>
          <w:szCs w:val="20"/>
        </w:rPr>
        <w:t xml:space="preserve">Pour les voitures non immatriculées, le retour au parc se fera OBLIGATOIREMENT, soit, par le parcours, soit, par une voirie à usage privatif (fermée à la circulation routière). </w:t>
      </w:r>
    </w:p>
    <w:p w14:paraId="4F383401" w14:textId="77777777" w:rsidR="00FF52A2" w:rsidRPr="00FF52A2" w:rsidRDefault="00FF52A2" w:rsidP="00715160">
      <w:pPr>
        <w:tabs>
          <w:tab w:val="left" w:pos="284"/>
          <w:tab w:val="left" w:pos="567"/>
        </w:tabs>
        <w:ind w:left="567"/>
        <w:jc w:val="both"/>
        <w:rPr>
          <w:rFonts w:ascii="Century Gothic" w:hAnsi="Century Gothic"/>
          <w:sz w:val="10"/>
          <w:szCs w:val="10"/>
        </w:rPr>
      </w:pPr>
    </w:p>
    <w:p w14:paraId="4F383402" w14:textId="77777777" w:rsidR="000968B0" w:rsidRPr="00FF52A2" w:rsidRDefault="000968B0" w:rsidP="0088752D">
      <w:pPr>
        <w:widowControl w:val="0"/>
        <w:numPr>
          <w:ilvl w:val="0"/>
          <w:numId w:val="13"/>
        </w:numPr>
        <w:tabs>
          <w:tab w:val="left" w:pos="567"/>
        </w:tabs>
        <w:suppressAutoHyphens/>
        <w:ind w:hanging="76"/>
        <w:jc w:val="both"/>
        <w:rPr>
          <w:rFonts w:ascii="Century Gothic" w:hAnsi="Century Gothic"/>
          <w:sz w:val="20"/>
          <w:szCs w:val="20"/>
        </w:rPr>
      </w:pPr>
      <w:r w:rsidRPr="00FF52A2">
        <w:rPr>
          <w:rFonts w:ascii="Century Gothic" w:hAnsi="Century Gothic"/>
          <w:b/>
          <w:sz w:val="20"/>
          <w:szCs w:val="20"/>
        </w:rPr>
        <w:t xml:space="preserve">VOITURES ADMISES : </w:t>
      </w:r>
      <w:r w:rsidRPr="00FF52A2">
        <w:rPr>
          <w:rFonts w:ascii="Century Gothic" w:hAnsi="Century Gothic"/>
          <w:sz w:val="20"/>
          <w:szCs w:val="20"/>
        </w:rPr>
        <w:t>voir art. 2 du R.P. Slalom.</w:t>
      </w:r>
    </w:p>
    <w:p w14:paraId="4F383403" w14:textId="4E95D0A6" w:rsidR="00AC19C5" w:rsidRDefault="000968B0" w:rsidP="0088752D">
      <w:pPr>
        <w:widowControl w:val="0"/>
        <w:numPr>
          <w:ilvl w:val="0"/>
          <w:numId w:val="13"/>
        </w:numPr>
        <w:tabs>
          <w:tab w:val="left" w:pos="567"/>
        </w:tabs>
        <w:suppressAutoHyphens/>
        <w:ind w:left="567" w:hanging="283"/>
        <w:jc w:val="both"/>
        <w:rPr>
          <w:rFonts w:ascii="Century Gothic" w:hAnsi="Century Gothic"/>
          <w:sz w:val="20"/>
          <w:szCs w:val="20"/>
        </w:rPr>
      </w:pPr>
      <w:r w:rsidRPr="00FF52A2">
        <w:rPr>
          <w:rFonts w:ascii="Century Gothic" w:hAnsi="Century Gothic"/>
          <w:b/>
          <w:sz w:val="20"/>
          <w:szCs w:val="20"/>
        </w:rPr>
        <w:t xml:space="preserve">NUMEROS : </w:t>
      </w:r>
      <w:r w:rsidRPr="00FF52A2">
        <w:rPr>
          <w:rFonts w:ascii="Century Gothic" w:hAnsi="Century Gothic"/>
          <w:sz w:val="20"/>
          <w:szCs w:val="20"/>
        </w:rPr>
        <w:t>une liste des numéros attribués pour l’année sera disponible sur le site de l’ASAF.</w:t>
      </w:r>
    </w:p>
    <w:p w14:paraId="64725BC0" w14:textId="77777777" w:rsidR="00AC19C5" w:rsidRDefault="00AC19C5">
      <w:pPr>
        <w:rPr>
          <w:rFonts w:ascii="Century Gothic" w:hAnsi="Century Gothic"/>
          <w:sz w:val="20"/>
          <w:szCs w:val="20"/>
        </w:rPr>
      </w:pPr>
      <w:r>
        <w:rPr>
          <w:rFonts w:ascii="Century Gothic" w:hAnsi="Century Gothic"/>
          <w:sz w:val="20"/>
          <w:szCs w:val="20"/>
        </w:rPr>
        <w:br w:type="page"/>
      </w:r>
    </w:p>
    <w:p w14:paraId="4F383405" w14:textId="77777777" w:rsidR="00831EB4" w:rsidRPr="00FF52A2" w:rsidRDefault="00831EB4" w:rsidP="00831EB4">
      <w:pPr>
        <w:tabs>
          <w:tab w:val="left" w:pos="284"/>
          <w:tab w:val="left" w:pos="567"/>
        </w:tabs>
        <w:ind w:left="567"/>
        <w:jc w:val="both"/>
        <w:rPr>
          <w:rFonts w:ascii="Century Gothic" w:hAnsi="Century Gothic"/>
          <w:i/>
          <w:color w:val="00B050"/>
          <w:sz w:val="20"/>
          <w:szCs w:val="20"/>
        </w:rPr>
      </w:pPr>
      <w:r w:rsidRPr="00FF52A2">
        <w:rPr>
          <w:rFonts w:ascii="Century Gothic" w:hAnsi="Century Gothic"/>
          <w:i/>
          <w:color w:val="00B050"/>
          <w:sz w:val="20"/>
          <w:szCs w:val="20"/>
        </w:rPr>
        <w:lastRenderedPageBreak/>
        <w:t xml:space="preserve">(Facultatif) </w:t>
      </w:r>
    </w:p>
    <w:p w14:paraId="4F383406" w14:textId="3B1FE49D" w:rsidR="003E537A" w:rsidRPr="001122E1" w:rsidRDefault="003E537A" w:rsidP="00831EB4">
      <w:pPr>
        <w:tabs>
          <w:tab w:val="left" w:pos="284"/>
          <w:tab w:val="left" w:pos="567"/>
        </w:tabs>
        <w:ind w:left="567"/>
        <w:jc w:val="both"/>
        <w:rPr>
          <w:rFonts w:ascii="Century Gothic" w:hAnsi="Century Gothic"/>
          <w:iCs/>
          <w:color w:val="0070C0"/>
          <w:sz w:val="20"/>
          <w:szCs w:val="20"/>
        </w:rPr>
      </w:pPr>
      <w:r w:rsidRPr="001122E1">
        <w:rPr>
          <w:rFonts w:ascii="Century Gothic" w:hAnsi="Century Gothic"/>
          <w:iCs/>
          <w:color w:val="0070C0"/>
          <w:sz w:val="20"/>
          <w:szCs w:val="20"/>
        </w:rPr>
        <w:t xml:space="preserve">Lors de cette épreuve, outre les Divisions traditionnelles </w:t>
      </w:r>
      <w:r w:rsidRPr="001122E1">
        <w:rPr>
          <w:rFonts w:ascii="Century Gothic" w:hAnsi="Century Gothic"/>
          <w:b/>
          <w:bCs/>
          <w:iCs/>
          <w:color w:val="0070C0"/>
          <w:sz w:val="20"/>
          <w:szCs w:val="20"/>
        </w:rPr>
        <w:t>1</w:t>
      </w:r>
      <w:r w:rsidR="00D273E4"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2</w:t>
      </w:r>
      <w:r w:rsidR="00D273E4"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3</w:t>
      </w:r>
      <w:r w:rsidR="002C7A12"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4</w:t>
      </w:r>
      <w:r w:rsidR="001122E1" w:rsidRPr="001122E1">
        <w:rPr>
          <w:rFonts w:ascii="Century Gothic" w:hAnsi="Century Gothic"/>
          <w:b/>
          <w:bCs/>
          <w:iCs/>
          <w:color w:val="0070C0"/>
          <w:sz w:val="20"/>
          <w:szCs w:val="20"/>
        </w:rPr>
        <w:t xml:space="preserve"> </w:t>
      </w:r>
      <w:r w:rsidR="002C7A12" w:rsidRPr="001122E1">
        <w:rPr>
          <w:rFonts w:ascii="Century Gothic" w:hAnsi="Century Gothic"/>
          <w:b/>
          <w:bCs/>
          <w:iCs/>
          <w:color w:val="0070C0"/>
          <w:sz w:val="20"/>
          <w:szCs w:val="20"/>
        </w:rPr>
        <w:t>et 5</w:t>
      </w:r>
      <w:r w:rsidRPr="001122E1">
        <w:rPr>
          <w:rFonts w:ascii="Century Gothic" w:hAnsi="Century Gothic"/>
          <w:iCs/>
          <w:color w:val="0070C0"/>
          <w:sz w:val="20"/>
          <w:szCs w:val="20"/>
        </w:rPr>
        <w:t>, les Divisions</w:t>
      </w:r>
      <w:r w:rsidR="00D273E4" w:rsidRPr="001122E1">
        <w:rPr>
          <w:rFonts w:ascii="Century Gothic" w:hAnsi="Century Gothic"/>
          <w:iCs/>
          <w:color w:val="0070C0"/>
          <w:sz w:val="20"/>
          <w:szCs w:val="20"/>
        </w:rPr>
        <w:t>* -</w:t>
      </w:r>
      <w:r w:rsidRPr="001122E1">
        <w:rPr>
          <w:rFonts w:ascii="Century Gothic" w:hAnsi="Century Gothic"/>
          <w:iCs/>
          <w:color w:val="0070C0"/>
          <w:sz w:val="20"/>
          <w:szCs w:val="20"/>
        </w:rPr>
        <w:t xml:space="preserve"> Challenges</w:t>
      </w:r>
      <w:r w:rsidR="00D273E4" w:rsidRPr="001122E1">
        <w:rPr>
          <w:rFonts w:ascii="Century Gothic" w:hAnsi="Century Gothic"/>
          <w:iCs/>
          <w:color w:val="0070C0"/>
          <w:sz w:val="20"/>
          <w:szCs w:val="20"/>
        </w:rPr>
        <w:t>*</w:t>
      </w:r>
      <w:r w:rsidRPr="001122E1">
        <w:rPr>
          <w:rFonts w:ascii="Century Gothic" w:hAnsi="Century Gothic"/>
          <w:iCs/>
          <w:color w:val="0070C0"/>
          <w:sz w:val="20"/>
          <w:szCs w:val="20"/>
        </w:rPr>
        <w:t xml:space="preserve"> ci -dessous, seront organisés : </w:t>
      </w:r>
    </w:p>
    <w:p w14:paraId="4F383407" w14:textId="77777777" w:rsidR="003E537A" w:rsidRPr="00FF52A2" w:rsidRDefault="003E537A" w:rsidP="00831EB4">
      <w:pPr>
        <w:tabs>
          <w:tab w:val="left" w:pos="284"/>
          <w:tab w:val="left" w:pos="567"/>
        </w:tabs>
        <w:ind w:left="567"/>
        <w:jc w:val="both"/>
        <w:rPr>
          <w:rFonts w:ascii="Century Gothic" w:hAnsi="Century Gothic"/>
          <w:b/>
          <w:color w:val="0070C0"/>
          <w:sz w:val="10"/>
          <w:szCs w:val="10"/>
          <w:u w:val="single"/>
        </w:rPr>
      </w:pPr>
    </w:p>
    <w:p w14:paraId="4F383408" w14:textId="77777777" w:rsidR="00831EB4" w:rsidRPr="001122E1" w:rsidRDefault="00A73F69" w:rsidP="00831EB4">
      <w:pPr>
        <w:tabs>
          <w:tab w:val="left" w:pos="284"/>
          <w:tab w:val="left" w:pos="567"/>
        </w:tabs>
        <w:ind w:left="567"/>
        <w:jc w:val="both"/>
        <w:rPr>
          <w:rFonts w:ascii="Century Gothic" w:hAnsi="Century Gothic"/>
          <w:b/>
          <w:color w:val="0070C0"/>
          <w:sz w:val="20"/>
          <w:szCs w:val="20"/>
          <w:u w:val="single"/>
        </w:rPr>
      </w:pPr>
      <w:r w:rsidRPr="00FF52A2">
        <w:rPr>
          <w:rFonts w:ascii="Century Gothic" w:hAnsi="Century Gothic"/>
          <w:b/>
          <w:color w:val="00B050"/>
          <w:sz w:val="20"/>
          <w:szCs w:val="20"/>
          <w:u w:val="single"/>
        </w:rPr>
        <w:t>*</w:t>
      </w:r>
      <w:r w:rsidRPr="00FF52A2">
        <w:rPr>
          <w:rFonts w:ascii="Century Gothic" w:hAnsi="Century Gothic"/>
          <w:b/>
          <w:color w:val="0070C0"/>
          <w:sz w:val="20"/>
          <w:szCs w:val="20"/>
          <w:u w:val="single"/>
        </w:rPr>
        <w:t xml:space="preserve"> - </w:t>
      </w:r>
      <w:r w:rsidR="00831EB4" w:rsidRPr="00FF52A2">
        <w:rPr>
          <w:rFonts w:ascii="Century Gothic" w:hAnsi="Century Gothic"/>
          <w:b/>
          <w:color w:val="0070C0"/>
          <w:sz w:val="20"/>
          <w:szCs w:val="20"/>
          <w:u w:val="single"/>
        </w:rPr>
        <w:t xml:space="preserve">La </w:t>
      </w:r>
      <w:r w:rsidR="00831EB4" w:rsidRPr="001122E1">
        <w:rPr>
          <w:rFonts w:ascii="Century Gothic" w:hAnsi="Century Gothic"/>
          <w:b/>
          <w:color w:val="0070C0"/>
          <w:sz w:val="20"/>
          <w:szCs w:val="20"/>
          <w:u w:val="single"/>
        </w:rPr>
        <w:t xml:space="preserve">Division </w:t>
      </w:r>
      <w:r w:rsidR="002C7A12" w:rsidRPr="001122E1">
        <w:rPr>
          <w:rFonts w:ascii="Century Gothic" w:hAnsi="Century Gothic"/>
          <w:b/>
          <w:color w:val="0070C0"/>
          <w:sz w:val="20"/>
          <w:szCs w:val="20"/>
          <w:u w:val="single"/>
        </w:rPr>
        <w:t>6</w:t>
      </w:r>
      <w:r w:rsidR="00831EB4" w:rsidRPr="001122E1">
        <w:rPr>
          <w:rFonts w:ascii="Century Gothic" w:hAnsi="Century Gothic"/>
          <w:b/>
          <w:color w:val="0070C0"/>
          <w:sz w:val="20"/>
          <w:szCs w:val="20"/>
          <w:u w:val="single"/>
        </w:rPr>
        <w:t xml:space="preserve"> – "ACCESS" </w:t>
      </w:r>
      <w:r w:rsidR="00831EB4" w:rsidRPr="001122E1">
        <w:rPr>
          <w:rFonts w:ascii="Century Gothic" w:hAnsi="Century Gothic"/>
          <w:b/>
          <w:color w:val="0070C0"/>
          <w:sz w:val="20"/>
          <w:szCs w:val="20"/>
        </w:rPr>
        <w:t>(Voir Art. 2.2.</w:t>
      </w:r>
      <w:r w:rsidR="00345BFE" w:rsidRPr="001122E1">
        <w:rPr>
          <w:rFonts w:ascii="Century Gothic" w:hAnsi="Century Gothic"/>
          <w:b/>
          <w:color w:val="0070C0"/>
          <w:sz w:val="20"/>
          <w:szCs w:val="20"/>
        </w:rPr>
        <w:t>7</w:t>
      </w:r>
      <w:r w:rsidR="00831EB4" w:rsidRPr="001122E1">
        <w:rPr>
          <w:rFonts w:ascii="Century Gothic" w:hAnsi="Century Gothic"/>
          <w:b/>
          <w:color w:val="0070C0"/>
          <w:sz w:val="20"/>
          <w:szCs w:val="20"/>
        </w:rPr>
        <w:t>du R.P. Slalom)</w:t>
      </w:r>
    </w:p>
    <w:p w14:paraId="4F383409" w14:textId="51923433" w:rsidR="00E363C4" w:rsidRDefault="00831EB4" w:rsidP="00831EB4">
      <w:pPr>
        <w:tabs>
          <w:tab w:val="left" w:pos="567"/>
        </w:tabs>
        <w:ind w:left="567"/>
        <w:jc w:val="both"/>
        <w:rPr>
          <w:rFonts w:ascii="Century Gothic" w:hAnsi="Century Gothic"/>
          <w:color w:val="0070C0"/>
          <w:sz w:val="20"/>
          <w:szCs w:val="20"/>
        </w:rPr>
      </w:pPr>
      <w:r w:rsidRPr="001122E1">
        <w:rPr>
          <w:rFonts w:ascii="Century Gothic" w:hAnsi="Century Gothic"/>
          <w:color w:val="0070C0"/>
          <w:sz w:val="20"/>
          <w:szCs w:val="20"/>
        </w:rPr>
        <w:t xml:space="preserve">Les participants à cette Division </w:t>
      </w:r>
      <w:r w:rsidRPr="001122E1">
        <w:rPr>
          <w:rFonts w:ascii="Century Gothic" w:hAnsi="Century Gothic"/>
          <w:b/>
          <w:color w:val="0070C0"/>
          <w:sz w:val="20"/>
          <w:szCs w:val="20"/>
        </w:rPr>
        <w:t xml:space="preserve">ne seront </w:t>
      </w:r>
      <w:r w:rsidRPr="00FF52A2">
        <w:rPr>
          <w:rFonts w:ascii="Century Gothic" w:hAnsi="Century Gothic"/>
          <w:b/>
          <w:color w:val="0070C0"/>
          <w:sz w:val="20"/>
          <w:szCs w:val="20"/>
        </w:rPr>
        <w:t>pas chronométrés</w:t>
      </w:r>
      <w:r w:rsidRPr="00FF52A2">
        <w:rPr>
          <w:rFonts w:ascii="Century Gothic" w:hAnsi="Century Gothic"/>
          <w:color w:val="0070C0"/>
          <w:sz w:val="20"/>
          <w:szCs w:val="20"/>
        </w:rPr>
        <w:t xml:space="preserve"> et leur classement sera établi sur base des</w:t>
      </w:r>
      <w:r w:rsidR="001122E1">
        <w:rPr>
          <w:rFonts w:ascii="Century Gothic" w:hAnsi="Century Gothic"/>
          <w:color w:val="0070C0"/>
          <w:sz w:val="20"/>
          <w:szCs w:val="20"/>
        </w:rPr>
        <w:t xml:space="preserve"> </w:t>
      </w:r>
      <w:r w:rsidRPr="00D7497A">
        <w:rPr>
          <w:rFonts w:ascii="Century Gothic" w:hAnsi="Century Gothic"/>
          <w:b/>
          <w:color w:val="0070C0"/>
          <w:sz w:val="20"/>
          <w:szCs w:val="20"/>
        </w:rPr>
        <w:t>seules pénalités encourues</w:t>
      </w:r>
      <w:r w:rsidRPr="00D7497A">
        <w:rPr>
          <w:rFonts w:ascii="Century Gothic" w:hAnsi="Century Gothic"/>
          <w:color w:val="0070C0"/>
          <w:sz w:val="20"/>
          <w:szCs w:val="20"/>
        </w:rPr>
        <w:t xml:space="preserve"> (Voir Art. 3.1 et 3.2, du RP Slalom). Ce classement sera édité séparément de celui des autres Divisions (les participants devront, toutefois, être repris sur la liste officielle des qualifiés, comme tous les autres participants).</w:t>
      </w:r>
    </w:p>
    <w:p w14:paraId="4F38340B" w14:textId="77777777" w:rsidR="00831EB4" w:rsidRPr="00D7497A" w:rsidRDefault="00831EB4" w:rsidP="00831EB4">
      <w:pPr>
        <w:tabs>
          <w:tab w:val="left" w:pos="567"/>
        </w:tabs>
        <w:ind w:left="567"/>
        <w:jc w:val="both"/>
        <w:rPr>
          <w:rFonts w:ascii="Century Gothic" w:hAnsi="Century Gothic"/>
          <w:color w:val="0070C0"/>
          <w:sz w:val="20"/>
          <w:szCs w:val="20"/>
          <w:u w:val="single"/>
        </w:rPr>
      </w:pPr>
      <w:r w:rsidRPr="00D7497A">
        <w:rPr>
          <w:rFonts w:ascii="Century Gothic" w:hAnsi="Century Gothic"/>
          <w:color w:val="0070C0"/>
          <w:sz w:val="20"/>
          <w:szCs w:val="20"/>
          <w:u w:val="single"/>
        </w:rPr>
        <w:t>Admission des voitures</w:t>
      </w:r>
    </w:p>
    <w:p w14:paraId="4F38340C" w14:textId="21E27D56" w:rsidR="00831EB4" w:rsidRPr="00E301AA" w:rsidRDefault="00831EB4" w:rsidP="00831EB4">
      <w:pPr>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Cette Division est accessible à toutes les voitures </w:t>
      </w:r>
      <w:r w:rsidRPr="00D7497A">
        <w:rPr>
          <w:rFonts w:ascii="Century Gothic" w:hAnsi="Century Gothic"/>
          <w:b/>
          <w:bCs/>
          <w:color w:val="0070C0"/>
          <w:sz w:val="20"/>
          <w:szCs w:val="20"/>
          <w:lang w:val="fr-BE"/>
        </w:rPr>
        <w:t xml:space="preserve">en règle </w:t>
      </w:r>
      <w:r w:rsidRPr="00E301AA">
        <w:rPr>
          <w:rFonts w:ascii="Century Gothic" w:hAnsi="Century Gothic"/>
          <w:b/>
          <w:bCs/>
          <w:color w:val="0070C0"/>
          <w:sz w:val="20"/>
          <w:szCs w:val="20"/>
          <w:lang w:val="fr-BE"/>
        </w:rPr>
        <w:t xml:space="preserve">d’immatriculation </w:t>
      </w:r>
      <w:r w:rsidR="001F7838" w:rsidRPr="00E301AA">
        <w:rPr>
          <w:rFonts w:ascii="Century Gothic" w:hAnsi="Century Gothic"/>
          <w:b/>
          <w:bCs/>
          <w:color w:val="0070C0"/>
          <w:sz w:val="20"/>
          <w:szCs w:val="20"/>
          <w:lang w:val="fr-BE"/>
        </w:rPr>
        <w:t xml:space="preserve">quel que soit leur âge  </w:t>
      </w:r>
      <w:r w:rsidRPr="00E301AA">
        <w:rPr>
          <w:rFonts w:ascii="Century Gothic" w:hAnsi="Century Gothic"/>
          <w:b/>
          <w:bCs/>
          <w:color w:val="0070C0"/>
          <w:sz w:val="20"/>
          <w:szCs w:val="20"/>
          <w:lang w:val="fr-BE"/>
        </w:rPr>
        <w:t>(</w:t>
      </w:r>
      <w:r w:rsidRPr="001122E1">
        <w:rPr>
          <w:rFonts w:ascii="Century Gothic" w:hAnsi="Century Gothic"/>
          <w:b/>
          <w:bCs/>
          <w:color w:val="0070C0"/>
          <w:sz w:val="20"/>
          <w:szCs w:val="20"/>
          <w:lang w:val="fr-BE"/>
        </w:rPr>
        <w:t xml:space="preserve">Attention : plaques " Z" </w:t>
      </w:r>
      <w:r w:rsidR="00842060" w:rsidRPr="001122E1">
        <w:rPr>
          <w:rFonts w:ascii="Century Gothic" w:hAnsi="Century Gothic"/>
          <w:b/>
          <w:bCs/>
          <w:color w:val="0070C0"/>
          <w:sz w:val="20"/>
          <w:szCs w:val="20"/>
          <w:lang w:val="fr-BE"/>
        </w:rPr>
        <w:t>interdites, plaques</w:t>
      </w:r>
      <w:r w:rsidR="003B5DA4" w:rsidRPr="001122E1">
        <w:rPr>
          <w:rFonts w:ascii="Century Gothic" w:hAnsi="Century Gothic"/>
          <w:b/>
          <w:bCs/>
          <w:color w:val="0070C0"/>
          <w:sz w:val="20"/>
          <w:szCs w:val="20"/>
          <w:lang w:val="fr-BE"/>
        </w:rPr>
        <w:t xml:space="preserve"> "ESSAI" et autres V, Y et UA ne sont pas acceptées)</w:t>
      </w:r>
      <w:r w:rsidR="006D3E86" w:rsidRPr="001122E1">
        <w:rPr>
          <w:rFonts w:ascii="Century Gothic" w:hAnsi="Century Gothic"/>
          <w:b/>
          <w:bCs/>
          <w:color w:val="0070C0"/>
          <w:sz w:val="20"/>
          <w:szCs w:val="20"/>
          <w:lang w:val="fr-BE"/>
        </w:rPr>
        <w:t>,</w:t>
      </w:r>
      <w:r w:rsidRPr="001122E1">
        <w:rPr>
          <w:rFonts w:ascii="Century Gothic" w:hAnsi="Century Gothic"/>
          <w:bCs/>
          <w:color w:val="0070C0"/>
          <w:sz w:val="20"/>
          <w:szCs w:val="20"/>
          <w:lang w:val="fr-BE"/>
        </w:rPr>
        <w:t xml:space="preserve"> </w:t>
      </w:r>
      <w:r w:rsidRPr="00E301AA">
        <w:rPr>
          <w:rFonts w:ascii="Century Gothic" w:hAnsi="Century Gothic"/>
          <w:bCs/>
          <w:color w:val="0070C0"/>
          <w:sz w:val="20"/>
          <w:szCs w:val="20"/>
          <w:lang w:val="fr-BE"/>
        </w:rPr>
        <w:t>comportant</w:t>
      </w:r>
      <w:r w:rsidR="001122E1">
        <w:rPr>
          <w:rFonts w:ascii="Century Gothic" w:hAnsi="Century Gothic"/>
          <w:bCs/>
          <w:color w:val="0070C0"/>
          <w:sz w:val="20"/>
          <w:szCs w:val="20"/>
          <w:lang w:val="fr-BE"/>
        </w:rPr>
        <w:t xml:space="preserve"> </w:t>
      </w:r>
      <w:r w:rsidRPr="00E301AA">
        <w:rPr>
          <w:rFonts w:ascii="Century Gothic" w:hAnsi="Century Gothic"/>
          <w:bCs/>
          <w:color w:val="0070C0"/>
          <w:sz w:val="20"/>
          <w:szCs w:val="20"/>
          <w:lang w:val="fr-BE"/>
        </w:rPr>
        <w:t xml:space="preserve">au moins deux places, côte à côte, et </w:t>
      </w:r>
      <w:r w:rsidRPr="00E301AA">
        <w:rPr>
          <w:rFonts w:ascii="Century Gothic" w:hAnsi="Century Gothic"/>
          <w:b/>
          <w:bCs/>
          <w:color w:val="0070C0"/>
          <w:sz w:val="20"/>
          <w:szCs w:val="20"/>
          <w:lang w:val="fr-BE"/>
        </w:rPr>
        <w:t>strictement conformes à leur P.V.A.</w:t>
      </w:r>
      <w:r w:rsidR="001F7838" w:rsidRPr="00E301AA">
        <w:rPr>
          <w:rFonts w:ascii="Century Gothic" w:hAnsi="Century Gothic"/>
          <w:b/>
          <w:bCs/>
          <w:color w:val="0070C0"/>
          <w:sz w:val="20"/>
          <w:szCs w:val="20"/>
          <w:lang w:val="fr-BE"/>
        </w:rPr>
        <w:t xml:space="preserve"> ou à leurs caractéristiques d’origine</w:t>
      </w:r>
      <w:r w:rsidRPr="00E301AA">
        <w:rPr>
          <w:rFonts w:ascii="Century Gothic" w:hAnsi="Century Gothic"/>
          <w:bCs/>
          <w:color w:val="0070C0"/>
          <w:sz w:val="20"/>
          <w:szCs w:val="20"/>
          <w:lang w:val="fr-BE"/>
        </w:rPr>
        <w:t xml:space="preserve">(voitures de Show-Room, non pourvues d’attributs de compétition). </w:t>
      </w:r>
    </w:p>
    <w:p w14:paraId="4F38340D" w14:textId="77777777" w:rsidR="00831EB4" w:rsidRPr="00D7497A" w:rsidRDefault="00831EB4" w:rsidP="00831EB4">
      <w:pPr>
        <w:ind w:left="567"/>
        <w:jc w:val="both"/>
        <w:rPr>
          <w:rFonts w:ascii="Century Gothic" w:hAnsi="Century Gothic"/>
          <w:bCs/>
          <w:color w:val="0070C0"/>
          <w:sz w:val="20"/>
          <w:szCs w:val="20"/>
          <w:lang w:val="fr-BE"/>
        </w:rPr>
      </w:pPr>
      <w:r w:rsidRPr="00E301AA">
        <w:rPr>
          <w:rFonts w:ascii="Century Gothic" w:hAnsi="Century Gothic"/>
          <w:bCs/>
          <w:color w:val="0070C0"/>
          <w:sz w:val="20"/>
          <w:szCs w:val="20"/>
          <w:lang w:val="fr-BE"/>
        </w:rPr>
        <w:t>Aucune autre condition de participation n’est imposée aux voitures, si ce n’est le respect des règles</w:t>
      </w:r>
      <w:r w:rsidRPr="00D7497A">
        <w:rPr>
          <w:rFonts w:ascii="Century Gothic" w:hAnsi="Century Gothic"/>
          <w:bCs/>
          <w:color w:val="0070C0"/>
          <w:sz w:val="20"/>
          <w:szCs w:val="20"/>
          <w:lang w:val="fr-BE"/>
        </w:rPr>
        <w:t xml:space="preserve"> générales édictées au point 2.2.1 et 2.2.</w:t>
      </w:r>
      <w:r w:rsidR="006D3E86" w:rsidRPr="001122E1">
        <w:rPr>
          <w:rFonts w:ascii="Century Gothic" w:hAnsi="Century Gothic"/>
          <w:bCs/>
          <w:color w:val="0070C0"/>
          <w:sz w:val="20"/>
          <w:szCs w:val="20"/>
          <w:lang w:val="fr-BE"/>
        </w:rPr>
        <w:t>7</w:t>
      </w:r>
      <w:r w:rsidRPr="00D7497A">
        <w:rPr>
          <w:rFonts w:ascii="Century Gothic" w:hAnsi="Century Gothic"/>
          <w:bCs/>
          <w:color w:val="0070C0"/>
          <w:sz w:val="20"/>
          <w:szCs w:val="20"/>
          <w:lang w:val="fr-BE"/>
        </w:rPr>
        <w:t xml:space="preserve"> du RP Slalom.</w:t>
      </w:r>
    </w:p>
    <w:p w14:paraId="4F38340E" w14:textId="1D0513BB" w:rsidR="00831EB4" w:rsidRPr="001122E1" w:rsidRDefault="00831EB4" w:rsidP="00831EB4">
      <w:pPr>
        <w:tabs>
          <w:tab w:val="left" w:pos="284"/>
        </w:tabs>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Dans cette Division, il n’y aura pas de répartition par classes de cylindrée (parcours non chronométré). Le </w:t>
      </w:r>
      <w:r w:rsidRPr="003F045F">
        <w:rPr>
          <w:rFonts w:ascii="Century Gothic" w:hAnsi="Century Gothic"/>
          <w:bCs/>
          <w:color w:val="0070C0"/>
          <w:sz w:val="20"/>
          <w:szCs w:val="20"/>
          <w:lang w:val="fr-BE"/>
        </w:rPr>
        <w:t>départage entre les éventuels ex aequo sera opéré sur base des résultats non retenus (</w:t>
      </w:r>
      <w:r w:rsidRPr="001122E1">
        <w:rPr>
          <w:rFonts w:ascii="Century Gothic" w:hAnsi="Century Gothic"/>
          <w:bCs/>
          <w:color w:val="0070C0"/>
          <w:sz w:val="20"/>
          <w:szCs w:val="20"/>
          <w:lang w:val="fr-BE"/>
        </w:rPr>
        <w:t>Voir Art. 2.2.</w:t>
      </w:r>
      <w:r w:rsidR="006D3E86" w:rsidRPr="001122E1">
        <w:rPr>
          <w:rFonts w:ascii="Century Gothic" w:hAnsi="Century Gothic"/>
          <w:bCs/>
          <w:color w:val="0070C0"/>
          <w:sz w:val="20"/>
          <w:szCs w:val="20"/>
          <w:lang w:val="fr-BE"/>
        </w:rPr>
        <w:t>7.</w:t>
      </w:r>
      <w:r w:rsidR="002418E6" w:rsidRPr="001122E1">
        <w:rPr>
          <w:rFonts w:ascii="Century Gothic" w:hAnsi="Century Gothic"/>
          <w:bCs/>
          <w:color w:val="0070C0"/>
          <w:sz w:val="20"/>
          <w:szCs w:val="20"/>
          <w:lang w:val="fr-BE"/>
        </w:rPr>
        <w:t>1 et 2.2.7.8.</w:t>
      </w:r>
      <w:r w:rsidR="001122E1">
        <w:rPr>
          <w:rFonts w:ascii="Century Gothic" w:hAnsi="Century Gothic"/>
          <w:bCs/>
          <w:color w:val="0070C0"/>
          <w:sz w:val="20"/>
          <w:szCs w:val="20"/>
          <w:lang w:val="fr-BE"/>
        </w:rPr>
        <w:t xml:space="preserve"> </w:t>
      </w:r>
      <w:r w:rsidRPr="001122E1">
        <w:rPr>
          <w:rFonts w:ascii="Century Gothic" w:hAnsi="Century Gothic"/>
          <w:bCs/>
          <w:color w:val="0070C0"/>
          <w:sz w:val="20"/>
          <w:szCs w:val="20"/>
          <w:lang w:val="fr-BE"/>
        </w:rPr>
        <w:t>du RP Slalom)</w:t>
      </w:r>
      <w:r w:rsidR="00A73F69" w:rsidRPr="001122E1">
        <w:rPr>
          <w:rFonts w:ascii="Century Gothic" w:hAnsi="Century Gothic"/>
          <w:bCs/>
          <w:color w:val="0070C0"/>
          <w:sz w:val="20"/>
          <w:szCs w:val="20"/>
          <w:lang w:val="fr-BE"/>
        </w:rPr>
        <w:t>.</w:t>
      </w:r>
    </w:p>
    <w:p w14:paraId="4F38340F" w14:textId="77777777" w:rsidR="00A73F69" w:rsidRDefault="00A73F69" w:rsidP="00A73F69">
      <w:pPr>
        <w:ind w:left="567"/>
        <w:jc w:val="both"/>
        <w:rPr>
          <w:rFonts w:ascii="Century Gothic" w:hAnsi="Century Gothic"/>
          <w:bCs/>
          <w:color w:val="4F81BD" w:themeColor="accent1"/>
          <w:sz w:val="20"/>
          <w:szCs w:val="20"/>
          <w:lang w:val="fr-BE"/>
        </w:rPr>
      </w:pPr>
      <w:r w:rsidRPr="003F045F">
        <w:rPr>
          <w:rFonts w:ascii="Century Gothic" w:hAnsi="Century Gothic"/>
          <w:b/>
          <w:color w:val="4F81BD" w:themeColor="accent1"/>
          <w:sz w:val="20"/>
          <w:szCs w:val="20"/>
        </w:rPr>
        <w:t>N.</w:t>
      </w:r>
      <w:r w:rsidRPr="003F045F">
        <w:rPr>
          <w:rFonts w:ascii="Century Gothic" w:hAnsi="Century Gothic"/>
          <w:b/>
          <w:bCs/>
          <w:color w:val="4F81BD" w:themeColor="accent1"/>
          <w:sz w:val="20"/>
          <w:szCs w:val="20"/>
        </w:rPr>
        <w:t>B.</w:t>
      </w:r>
      <w:r w:rsidRPr="003F045F">
        <w:rPr>
          <w:rFonts w:ascii="Century Gothic" w:hAnsi="Century Gothic"/>
          <w:color w:val="4F81BD" w:themeColor="accent1"/>
          <w:sz w:val="20"/>
          <w:szCs w:val="20"/>
        </w:rPr>
        <w:t> :</w:t>
      </w:r>
      <w:r w:rsidRPr="003F045F">
        <w:rPr>
          <w:rFonts w:ascii="Century Gothic" w:hAnsi="Century Gothic"/>
          <w:bCs/>
          <w:color w:val="4F81BD" w:themeColor="accent1"/>
          <w:sz w:val="20"/>
          <w:szCs w:val="20"/>
          <w:lang w:val="fr-BE"/>
        </w:rPr>
        <w:t xml:space="preserve"> Les véhicules "Tout Terrain" ne sont </w:t>
      </w:r>
      <w:r w:rsidR="006929F9">
        <w:rPr>
          <w:rFonts w:ascii="Century Gothic" w:hAnsi="Century Gothic"/>
          <w:bCs/>
          <w:color w:val="4F81BD" w:themeColor="accent1"/>
          <w:sz w:val="20"/>
          <w:szCs w:val="20"/>
          <w:lang w:val="fr-BE"/>
        </w:rPr>
        <w:t xml:space="preserve">pas </w:t>
      </w:r>
      <w:r w:rsidRPr="003F045F">
        <w:rPr>
          <w:rFonts w:ascii="Century Gothic" w:hAnsi="Century Gothic"/>
          <w:bCs/>
          <w:color w:val="4F81BD" w:themeColor="accent1"/>
          <w:sz w:val="20"/>
          <w:szCs w:val="20"/>
          <w:lang w:val="fr-BE"/>
        </w:rPr>
        <w:t>admis.</w:t>
      </w:r>
    </w:p>
    <w:p w14:paraId="4F383410" w14:textId="77777777" w:rsidR="007A3F82" w:rsidRDefault="007A3F82" w:rsidP="00A73F69">
      <w:pPr>
        <w:ind w:left="567"/>
        <w:jc w:val="both"/>
        <w:rPr>
          <w:rFonts w:ascii="Century Gothic" w:hAnsi="Century Gothic"/>
          <w:bCs/>
          <w:color w:val="4F81BD" w:themeColor="accent1"/>
          <w:sz w:val="20"/>
          <w:szCs w:val="20"/>
          <w:lang w:val="fr-BE"/>
        </w:rPr>
      </w:pPr>
    </w:p>
    <w:p w14:paraId="4F383411" w14:textId="77777777" w:rsidR="007A3F82" w:rsidRPr="00E301AA" w:rsidRDefault="00E301AA" w:rsidP="00E301AA">
      <w:pPr>
        <w:ind w:left="284"/>
        <w:rPr>
          <w:rFonts w:ascii="Century Gothic" w:hAnsi="Century Gothic"/>
          <w:bCs/>
          <w:color w:val="4F81BD" w:themeColor="accent1"/>
          <w:sz w:val="20"/>
          <w:szCs w:val="20"/>
          <w:bdr w:val="single" w:sz="4" w:space="0" w:color="auto"/>
          <w:lang w:val="fr-BE"/>
        </w:rPr>
      </w:pPr>
      <w:r w:rsidRPr="00E301AA">
        <w:rPr>
          <w:rFonts w:ascii="Century Gothic" w:hAnsi="Century Gothic"/>
          <w:b/>
          <w:color w:val="4F81BD" w:themeColor="accent1"/>
          <w:sz w:val="20"/>
          <w:szCs w:val="20"/>
          <w:bdr w:val="single" w:sz="4" w:space="0" w:color="auto"/>
        </w:rPr>
        <w:t>Challenges admis au sein de la Division 1</w:t>
      </w:r>
      <w:r w:rsidR="007A3F82" w:rsidRPr="00E301AA">
        <w:rPr>
          <w:rFonts w:ascii="Century Gothic" w:hAnsi="Century Gothic"/>
          <w:b/>
          <w:color w:val="00B050"/>
          <w:sz w:val="20"/>
          <w:szCs w:val="20"/>
          <w:bdr w:val="single" w:sz="4" w:space="0" w:color="auto"/>
        </w:rPr>
        <w:t>*:</w:t>
      </w:r>
    </w:p>
    <w:p w14:paraId="4F383412" w14:textId="77777777" w:rsidR="00831EB4" w:rsidRPr="003F045F" w:rsidRDefault="00831EB4" w:rsidP="00831EB4">
      <w:pPr>
        <w:ind w:left="567"/>
        <w:jc w:val="both"/>
        <w:rPr>
          <w:rFonts w:ascii="Century Gothic" w:hAnsi="Century Gothic"/>
          <w:bCs/>
          <w:color w:val="0070C0"/>
          <w:sz w:val="10"/>
          <w:szCs w:val="10"/>
          <w:lang w:val="fr-BE"/>
        </w:rPr>
      </w:pPr>
    </w:p>
    <w:p w14:paraId="4F383413" w14:textId="77777777" w:rsidR="00831EB4" w:rsidRPr="00E301AA" w:rsidRDefault="00A73F69" w:rsidP="00A73F69">
      <w:pPr>
        <w:ind w:left="360"/>
        <w:jc w:val="both"/>
        <w:rPr>
          <w:rFonts w:ascii="Century Gothic" w:hAnsi="Century Gothic"/>
          <w:bCs/>
          <w:color w:val="0070C0"/>
          <w:sz w:val="20"/>
          <w:szCs w:val="20"/>
          <w:lang w:val="fr-BE"/>
        </w:rPr>
      </w:pPr>
      <w:bookmarkStart w:id="1" w:name="_Hlk127812334"/>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 xml:space="preserve">- </w:t>
      </w:r>
      <w:r w:rsidR="001F7838" w:rsidRPr="00E301AA">
        <w:rPr>
          <w:rFonts w:ascii="Century Gothic" w:hAnsi="Century Gothic"/>
          <w:b/>
          <w:bCs/>
          <w:color w:val="0070C0"/>
          <w:sz w:val="20"/>
          <w:szCs w:val="20"/>
          <w:u w:val="single"/>
          <w:lang w:val="fr-BE"/>
        </w:rPr>
        <w:t xml:space="preserve">Le </w:t>
      </w:r>
      <w:r w:rsidR="00831EB4" w:rsidRPr="00E301AA">
        <w:rPr>
          <w:rFonts w:ascii="Century Gothic" w:hAnsi="Century Gothic"/>
          <w:b/>
          <w:bCs/>
          <w:color w:val="0070C0"/>
          <w:sz w:val="20"/>
          <w:szCs w:val="20"/>
          <w:u w:val="single"/>
          <w:lang w:val="fr-BE"/>
        </w:rPr>
        <w:t>Challenge "Vintage"</w:t>
      </w:r>
      <w:r w:rsidR="00831EB4" w:rsidRPr="00E301AA">
        <w:rPr>
          <w:rFonts w:ascii="Century Gothic" w:hAnsi="Century Gothic"/>
          <w:bCs/>
          <w:color w:val="0070C0"/>
          <w:sz w:val="20"/>
          <w:szCs w:val="20"/>
          <w:lang w:val="fr-BE"/>
        </w:rPr>
        <w:t xml:space="preserve">: </w:t>
      </w:r>
    </w:p>
    <w:bookmarkEnd w:id="1"/>
    <w:p w14:paraId="4F383414" w14:textId="4BFFBF28" w:rsidR="00831EB4" w:rsidRPr="00E301AA" w:rsidRDefault="00831EB4" w:rsidP="00831EB4">
      <w:pPr>
        <w:pStyle w:val="Paragraphedeliste"/>
        <w:ind w:left="567"/>
        <w:jc w:val="both"/>
        <w:rPr>
          <w:rFonts w:ascii="Century Gothic" w:hAnsi="Century Gothic"/>
          <w:bCs/>
          <w:color w:val="0070C0"/>
          <w:sz w:val="20"/>
          <w:szCs w:val="20"/>
          <w:lang w:val="fr-BE"/>
        </w:rPr>
      </w:pPr>
      <w:r w:rsidRPr="00E301AA">
        <w:rPr>
          <w:rFonts w:ascii="Century Gothic" w:hAnsi="Century Gothic"/>
          <w:color w:val="0070C0"/>
          <w:sz w:val="20"/>
          <w:szCs w:val="20"/>
          <w:lang w:val="fr-BE"/>
        </w:rPr>
        <w:t>R</w:t>
      </w:r>
      <w:r w:rsidRPr="00E301AA">
        <w:rPr>
          <w:rFonts w:ascii="Century Gothic" w:hAnsi="Century Gothic"/>
          <w:bCs/>
          <w:color w:val="0070C0"/>
          <w:sz w:val="20"/>
          <w:szCs w:val="20"/>
          <w:lang w:val="fr-BE"/>
        </w:rPr>
        <w:t xml:space="preserve">éservé aux voitures </w:t>
      </w:r>
      <w:r w:rsidR="001122E1" w:rsidRPr="00E301AA">
        <w:rPr>
          <w:rFonts w:ascii="Century Gothic" w:hAnsi="Century Gothic"/>
          <w:b/>
          <w:color w:val="0070C0"/>
          <w:sz w:val="20"/>
          <w:szCs w:val="20"/>
          <w:lang w:val="fr-BE"/>
        </w:rPr>
        <w:t xml:space="preserve">immatriculées </w:t>
      </w:r>
      <w:r w:rsidR="001122E1">
        <w:rPr>
          <w:rFonts w:ascii="Century Gothic" w:hAnsi="Century Gothic"/>
          <w:b/>
          <w:color w:val="0070C0"/>
          <w:sz w:val="20"/>
          <w:szCs w:val="20"/>
          <w:lang w:val="fr-BE"/>
        </w:rPr>
        <w:t xml:space="preserve"> ou </w:t>
      </w:r>
      <w:r w:rsidRPr="00E301AA">
        <w:rPr>
          <w:rFonts w:ascii="Century Gothic" w:hAnsi="Century Gothic"/>
          <w:b/>
          <w:color w:val="0070C0"/>
          <w:sz w:val="20"/>
          <w:szCs w:val="20"/>
          <w:lang w:val="fr-BE"/>
        </w:rPr>
        <w:t>non-immatriculées</w:t>
      </w:r>
      <w:r w:rsidRPr="00E301AA">
        <w:rPr>
          <w:rFonts w:ascii="Century Gothic" w:hAnsi="Century Gothic"/>
          <w:bCs/>
          <w:color w:val="0070C0"/>
          <w:sz w:val="20"/>
          <w:szCs w:val="20"/>
          <w:lang w:val="fr-BE"/>
        </w:rPr>
        <w:t xml:space="preserve">, mises en circulation, produites ou homologuées </w:t>
      </w:r>
      <w:r w:rsidRPr="00FF2935">
        <w:rPr>
          <w:rFonts w:ascii="Century Gothic" w:hAnsi="Century Gothic"/>
          <w:bCs/>
          <w:color w:val="0070C0"/>
          <w:sz w:val="20"/>
          <w:szCs w:val="20"/>
          <w:lang w:val="fr-BE"/>
        </w:rPr>
        <w:t xml:space="preserve">FIA/FISA avant le </w:t>
      </w:r>
      <w:r w:rsidRPr="00FF2935">
        <w:rPr>
          <w:rFonts w:ascii="Century Gothic" w:hAnsi="Century Gothic"/>
          <w:b/>
          <w:color w:val="FF0000"/>
          <w:sz w:val="20"/>
          <w:szCs w:val="20"/>
          <w:lang w:val="fr-BE"/>
        </w:rPr>
        <w:t>1</w:t>
      </w:r>
      <w:r w:rsidRPr="00FF2935">
        <w:rPr>
          <w:rFonts w:ascii="Century Gothic" w:hAnsi="Century Gothic"/>
          <w:b/>
          <w:color w:val="FF0000"/>
          <w:sz w:val="20"/>
          <w:szCs w:val="20"/>
          <w:vertAlign w:val="superscript"/>
          <w:lang w:val="fr-BE"/>
        </w:rPr>
        <w:t>er</w:t>
      </w:r>
      <w:r w:rsidRPr="00FF2935">
        <w:rPr>
          <w:rFonts w:ascii="Century Gothic" w:hAnsi="Century Gothic"/>
          <w:b/>
          <w:color w:val="FF0000"/>
          <w:sz w:val="20"/>
          <w:szCs w:val="20"/>
          <w:lang w:val="fr-BE"/>
        </w:rPr>
        <w:t xml:space="preserve"> janvier 199</w:t>
      </w:r>
      <w:r w:rsidR="00E01706" w:rsidRPr="00FF2935">
        <w:rPr>
          <w:rFonts w:ascii="Century Gothic" w:hAnsi="Century Gothic"/>
          <w:b/>
          <w:color w:val="FF0000"/>
          <w:sz w:val="20"/>
          <w:szCs w:val="20"/>
          <w:lang w:val="fr-BE"/>
        </w:rPr>
        <w:t>5</w:t>
      </w:r>
      <w:r w:rsidRPr="00FF2935">
        <w:rPr>
          <w:rFonts w:ascii="Century Gothic" w:hAnsi="Century Gothic"/>
          <w:bCs/>
          <w:color w:val="0070C0"/>
          <w:sz w:val="20"/>
          <w:szCs w:val="20"/>
          <w:lang w:val="fr-BE"/>
        </w:rPr>
        <w:t xml:space="preserve">, </w:t>
      </w:r>
      <w:r w:rsidRPr="00FF2935">
        <w:rPr>
          <w:rFonts w:ascii="Century Gothic" w:hAnsi="Century Gothic"/>
          <w:bCs/>
          <w:color w:val="0070C0"/>
          <w:sz w:val="20"/>
          <w:szCs w:val="20"/>
          <w:u w:val="single"/>
          <w:lang w:val="fr-BE"/>
        </w:rPr>
        <w:t>avec ou sans certificat de conformité</w:t>
      </w:r>
      <w:r w:rsidRPr="00FF2935">
        <w:rPr>
          <w:rFonts w:ascii="Century Gothic" w:hAnsi="Century Gothic"/>
          <w:bCs/>
          <w:color w:val="0070C0"/>
          <w:sz w:val="20"/>
          <w:szCs w:val="20"/>
          <w:lang w:val="fr-BE"/>
        </w:rPr>
        <w:t>, sont également les bienvenues</w:t>
      </w:r>
      <w:r w:rsidRPr="00E301AA">
        <w:rPr>
          <w:rFonts w:ascii="Century Gothic" w:hAnsi="Century Gothic"/>
          <w:bCs/>
          <w:color w:val="0070C0"/>
          <w:sz w:val="20"/>
          <w:szCs w:val="20"/>
          <w:lang w:val="fr-BE"/>
        </w:rPr>
        <w:t xml:space="preserve"> </w:t>
      </w:r>
      <w:r w:rsidRPr="00E301AA">
        <w:rPr>
          <w:rFonts w:ascii="Century Gothic" w:hAnsi="Century Gothic"/>
          <w:b/>
          <w:color w:val="0070C0"/>
          <w:sz w:val="20"/>
          <w:szCs w:val="20"/>
          <w:lang w:val="fr-BE"/>
        </w:rPr>
        <w:t>pour autant qu'elles ne soient équipées d'aucun attribut de compétition</w:t>
      </w:r>
      <w:r w:rsidRPr="00E301AA">
        <w:rPr>
          <w:rFonts w:ascii="Century Gothic" w:hAnsi="Century Gothic"/>
          <w:bCs/>
          <w:color w:val="0070C0"/>
          <w:sz w:val="20"/>
          <w:szCs w:val="20"/>
          <w:lang w:val="fr-BE"/>
        </w:rPr>
        <w:t>.</w:t>
      </w:r>
    </w:p>
    <w:p w14:paraId="4F383415" w14:textId="77777777" w:rsidR="003B5DA4" w:rsidRPr="00E301AA" w:rsidRDefault="003B5DA4" w:rsidP="00831EB4">
      <w:pPr>
        <w:pStyle w:val="Paragraphedeliste"/>
        <w:ind w:left="567"/>
        <w:jc w:val="both"/>
        <w:rPr>
          <w:rFonts w:ascii="Century Gothic" w:hAnsi="Century Gothic"/>
          <w:bCs/>
          <w:color w:val="0070C0"/>
          <w:sz w:val="10"/>
          <w:szCs w:val="10"/>
          <w:lang w:val="fr-BE"/>
        </w:rPr>
      </w:pPr>
    </w:p>
    <w:p w14:paraId="4F383416" w14:textId="2F5561F8" w:rsidR="003B5DA4" w:rsidRPr="002418E6" w:rsidRDefault="003B5DA4" w:rsidP="003B5DA4">
      <w:pPr>
        <w:ind w:left="360"/>
        <w:jc w:val="both"/>
        <w:rPr>
          <w:rFonts w:ascii="Century Gothic" w:hAnsi="Century Gothic"/>
          <w:bCs/>
          <w:color w:val="0070C0"/>
          <w:sz w:val="20"/>
          <w:szCs w:val="20"/>
          <w:lang w:val="fr-BE"/>
        </w:rPr>
      </w:pPr>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w:t>
      </w:r>
      <w:r w:rsidR="001F7838" w:rsidRPr="00E301AA">
        <w:rPr>
          <w:rFonts w:ascii="Century Gothic" w:hAnsi="Century Gothic"/>
          <w:b/>
          <w:bCs/>
          <w:color w:val="0070C0"/>
          <w:sz w:val="20"/>
          <w:szCs w:val="20"/>
          <w:u w:val="single"/>
          <w:lang w:val="fr-BE"/>
        </w:rPr>
        <w:t>Le</w:t>
      </w:r>
      <w:r w:rsidRPr="00E301AA">
        <w:rPr>
          <w:rFonts w:ascii="Century Gothic" w:hAnsi="Century Gothic"/>
          <w:b/>
          <w:bCs/>
          <w:color w:val="0070C0"/>
          <w:sz w:val="20"/>
          <w:szCs w:val="20"/>
          <w:u w:val="single"/>
          <w:lang w:val="fr-BE"/>
        </w:rPr>
        <w:t xml:space="preserve"> C</w:t>
      </w:r>
      <w:r w:rsidR="001F7838" w:rsidRPr="00E301AA">
        <w:rPr>
          <w:rFonts w:ascii="Century Gothic" w:hAnsi="Century Gothic"/>
          <w:b/>
          <w:bCs/>
          <w:color w:val="0070C0"/>
          <w:sz w:val="20"/>
          <w:szCs w:val="20"/>
          <w:u w:val="single"/>
          <w:lang w:val="fr-BE"/>
        </w:rPr>
        <w:t xml:space="preserve">hallenge </w:t>
      </w:r>
      <w:r w:rsidR="00E01706">
        <w:rPr>
          <w:rFonts w:ascii="Century Gothic" w:hAnsi="Century Gothic"/>
          <w:b/>
          <w:bCs/>
          <w:color w:val="0070C0"/>
          <w:sz w:val="20"/>
          <w:szCs w:val="20"/>
          <w:u w:val="single"/>
          <w:lang w:val="fr-BE"/>
        </w:rPr>
        <w:t>"</w:t>
      </w:r>
      <w:r w:rsidRPr="00E301AA">
        <w:rPr>
          <w:rFonts w:ascii="Century Gothic" w:hAnsi="Century Gothic"/>
          <w:b/>
          <w:bCs/>
          <w:color w:val="0070C0"/>
          <w:sz w:val="20"/>
          <w:szCs w:val="20"/>
          <w:u w:val="single"/>
          <w:lang w:val="fr-BE"/>
        </w:rPr>
        <w:t>Promo</w:t>
      </w:r>
      <w:r w:rsidR="00E01706">
        <w:rPr>
          <w:rFonts w:ascii="Century Gothic" w:hAnsi="Century Gothic"/>
          <w:b/>
          <w:bCs/>
          <w:color w:val="0070C0"/>
          <w:sz w:val="20"/>
          <w:szCs w:val="20"/>
          <w:u w:val="single"/>
          <w:lang w:val="fr-BE"/>
        </w:rPr>
        <w:t>"</w:t>
      </w:r>
      <w:r w:rsidR="001122E1" w:rsidRPr="00E301AA">
        <w:rPr>
          <w:rFonts w:ascii="Century Gothic" w:hAnsi="Century Gothic"/>
          <w:b/>
          <w:bCs/>
          <w:color w:val="0070C0"/>
          <w:sz w:val="20"/>
          <w:szCs w:val="20"/>
          <w:u w:val="single"/>
          <w:lang w:val="fr-BE"/>
        </w:rPr>
        <w:t xml:space="preserve"> :</w:t>
      </w:r>
    </w:p>
    <w:p w14:paraId="4F383417" w14:textId="77777777" w:rsidR="0060702E" w:rsidRPr="007B1211" w:rsidRDefault="0060702E" w:rsidP="007967B4">
      <w:pPr>
        <w:tabs>
          <w:tab w:val="left" w:pos="1620"/>
        </w:tabs>
        <w:ind w:left="2977" w:hanging="2410"/>
        <w:jc w:val="both"/>
        <w:rPr>
          <w:rFonts w:ascii="Century Gothic" w:hAnsi="Century Gothic"/>
          <w:color w:val="4F81BD" w:themeColor="accent1"/>
          <w:sz w:val="20"/>
          <w:szCs w:val="20"/>
        </w:rPr>
      </w:pPr>
      <w:r w:rsidRPr="007B1211">
        <w:rPr>
          <w:rFonts w:ascii="Century Gothic" w:hAnsi="Century Gothic"/>
          <w:color w:val="4F81BD" w:themeColor="accent1"/>
          <w:sz w:val="20"/>
          <w:szCs w:val="20"/>
        </w:rPr>
        <w:t>Répondant à la réglementation technique en vigueur en Division 1.</w:t>
      </w:r>
    </w:p>
    <w:p w14:paraId="4F383418" w14:textId="77777777" w:rsidR="002418E6" w:rsidRPr="007B1211" w:rsidRDefault="002418E6" w:rsidP="007967B4">
      <w:pPr>
        <w:tabs>
          <w:tab w:val="left" w:pos="1620"/>
        </w:tabs>
        <w:ind w:left="2977" w:hanging="2410"/>
        <w:jc w:val="both"/>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 xml:space="preserve">Ce challenge est réservé aux concurrents débutants ou … </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re-débutants</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 xml:space="preserve">, </w:t>
      </w:r>
      <w:r w:rsidRPr="007B1211">
        <w:rPr>
          <w:rFonts w:ascii="Century Gothic" w:hAnsi="Century Gothic"/>
          <w:color w:val="4F81BD" w:themeColor="accent1"/>
          <w:sz w:val="20"/>
          <w:szCs w:val="20"/>
        </w:rPr>
        <w:t>sans conditions d'âge.</w:t>
      </w:r>
    </w:p>
    <w:p w14:paraId="4F383419" w14:textId="77777777" w:rsidR="002418E6" w:rsidRPr="007B1211" w:rsidRDefault="002418E6" w:rsidP="007967B4">
      <w:pPr>
        <w:pStyle w:val="Paragraphedeliste"/>
        <w:ind w:left="567"/>
        <w:contextualSpacing w:val="0"/>
        <w:jc w:val="both"/>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Pour pouvoir y prendre part, Ils ne pourront avoir détenu aucune licence sportive, délivrée par une Fédération de Sport automobile, endéans les 10 dernières années.</w:t>
      </w:r>
    </w:p>
    <w:p w14:paraId="4F38341A" w14:textId="77777777" w:rsidR="00A73F69" w:rsidRPr="00A73F69" w:rsidRDefault="00A73F69" w:rsidP="00A73F69">
      <w:pPr>
        <w:pStyle w:val="Paragraphedeliste"/>
        <w:ind w:left="284"/>
        <w:jc w:val="both"/>
        <w:rPr>
          <w:rFonts w:ascii="Century Gothic" w:hAnsi="Century Gothic"/>
          <w:bCs/>
          <w:i/>
          <w:iCs/>
          <w:color w:val="00B050"/>
          <w:sz w:val="20"/>
          <w:szCs w:val="20"/>
          <w:lang w:val="fr-BE"/>
        </w:rPr>
      </w:pPr>
      <w:r w:rsidRPr="003F045F">
        <w:rPr>
          <w:rFonts w:ascii="Century Gothic" w:hAnsi="Century Gothic"/>
          <w:bCs/>
          <w:color w:val="00B050"/>
          <w:sz w:val="20"/>
          <w:szCs w:val="20"/>
          <w:lang w:val="fr-BE"/>
        </w:rPr>
        <w:t>* (</w:t>
      </w:r>
      <w:r w:rsidRPr="003F045F">
        <w:rPr>
          <w:rFonts w:ascii="Century Gothic" w:hAnsi="Century Gothic"/>
          <w:bCs/>
          <w:i/>
          <w:iCs/>
          <w:color w:val="00B050"/>
          <w:sz w:val="20"/>
          <w:szCs w:val="20"/>
          <w:lang w:val="fr-BE"/>
        </w:rPr>
        <w:t>Enlever les textes inutiles)</w:t>
      </w:r>
    </w:p>
    <w:p w14:paraId="4F38341B" w14:textId="77777777" w:rsidR="003E537A" w:rsidRPr="00241617" w:rsidRDefault="003E537A" w:rsidP="00831EB4">
      <w:pPr>
        <w:pStyle w:val="Paragraphedeliste"/>
        <w:ind w:left="567"/>
        <w:jc w:val="both"/>
        <w:rPr>
          <w:rFonts w:ascii="Century Gothic" w:hAnsi="Century Gothic"/>
          <w:bCs/>
          <w:i/>
          <w:iCs/>
          <w:color w:val="00B050"/>
          <w:sz w:val="12"/>
          <w:szCs w:val="12"/>
          <w:lang w:val="fr-BE"/>
        </w:rPr>
      </w:pPr>
    </w:p>
    <w:p w14:paraId="4F38341C"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Participation</w:t>
      </w:r>
    </w:p>
    <w:p w14:paraId="06CFEAAC" w14:textId="678250F0" w:rsidR="00353E6A" w:rsidRDefault="00160F10" w:rsidP="00160F10">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114" w:firstLine="312"/>
        <w:rPr>
          <w:rFonts w:ascii="Century Gothic" w:hAnsi="Century Gothic"/>
          <w:bCs/>
          <w:sz w:val="20"/>
          <w:szCs w:val="20"/>
          <w:shd w:val="clear" w:color="auto" w:fill="FFFFFF" w:themeFill="background1"/>
        </w:rPr>
      </w:pPr>
      <w:r>
        <w:rPr>
          <w:rFonts w:ascii="Century Gothic" w:hAnsi="Century Gothic"/>
          <w:b/>
          <w:sz w:val="20"/>
          <w:szCs w:val="20"/>
          <w:u w:val="single"/>
          <w:shd w:val="clear" w:color="auto" w:fill="FFFFFF" w:themeFill="background1"/>
        </w:rPr>
        <w:t>A</w:t>
      </w:r>
      <w:r>
        <w:rPr>
          <w:rFonts w:ascii="Century Gothic" w:hAnsi="Century Gothic"/>
          <w:b/>
          <w:sz w:val="20"/>
          <w:szCs w:val="20"/>
          <w:u w:val="single"/>
          <w:shd w:val="clear" w:color="auto" w:fill="FFFFFF" w:themeFill="background1"/>
        </w:rPr>
        <w:tab/>
      </w:r>
      <w:r w:rsidR="00B636E5" w:rsidRPr="00160F10">
        <w:rPr>
          <w:rFonts w:ascii="Century Gothic" w:hAnsi="Century Gothic"/>
          <w:b/>
          <w:sz w:val="20"/>
          <w:szCs w:val="20"/>
          <w:u w:val="single"/>
          <w:shd w:val="clear" w:color="auto" w:fill="FFFFFF" w:themeFill="background1"/>
        </w:rPr>
        <w:t>bulletin d’engagement</w:t>
      </w:r>
      <w:r w:rsidR="001122E1" w:rsidRPr="00160F10">
        <w:rPr>
          <w:rFonts w:ascii="Century Gothic" w:hAnsi="Century Gothic"/>
          <w:b/>
          <w:sz w:val="20"/>
          <w:szCs w:val="20"/>
          <w:shd w:val="clear" w:color="auto" w:fill="FFFFFF" w:themeFill="background1"/>
        </w:rPr>
        <w:t xml:space="preserve"> </w:t>
      </w:r>
    </w:p>
    <w:p w14:paraId="1AEEF764" w14:textId="5518036C" w:rsidR="00353E6A" w:rsidRDefault="00A80B86" w:rsidP="00D403D7">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hanging="141"/>
        <w:jc w:val="both"/>
        <w:rPr>
          <w:rFonts w:ascii="Century Gothic" w:hAnsi="Century Gothic"/>
          <w:b/>
          <w:color w:val="FF0000"/>
          <w:sz w:val="20"/>
          <w:szCs w:val="20"/>
          <w:shd w:val="clear" w:color="auto" w:fill="FFFFFF" w:themeFill="background1"/>
        </w:rPr>
      </w:pPr>
      <w:r w:rsidRPr="00FF2935">
        <w:rPr>
          <w:rFonts w:ascii="Century Gothic" w:hAnsi="Century Gothic"/>
          <w:b/>
          <w:color w:val="FF0000"/>
          <w:sz w:val="20"/>
          <w:szCs w:val="20"/>
          <w:shd w:val="clear" w:color="auto" w:fill="FFFFFF" w:themeFill="background1"/>
        </w:rPr>
        <w:t xml:space="preserve">* La procédure décrite ci-dessous </w:t>
      </w:r>
      <w:r w:rsidR="00754F61" w:rsidRPr="00FF2935">
        <w:rPr>
          <w:rFonts w:ascii="Century Gothic" w:hAnsi="Century Gothic"/>
          <w:b/>
          <w:color w:val="FF0000"/>
          <w:sz w:val="20"/>
          <w:szCs w:val="20"/>
          <w:shd w:val="clear" w:color="auto" w:fill="FFFFFF" w:themeFill="background1"/>
        </w:rPr>
        <w:t xml:space="preserve">est </w:t>
      </w:r>
      <w:r w:rsidR="00DB1284" w:rsidRPr="00FF2935">
        <w:rPr>
          <w:rFonts w:ascii="Century Gothic" w:hAnsi="Century Gothic"/>
          <w:b/>
          <w:color w:val="FF0000"/>
          <w:sz w:val="20"/>
          <w:szCs w:val="20"/>
          <w:shd w:val="clear" w:color="auto" w:fill="FFFFFF" w:themeFill="background1"/>
        </w:rPr>
        <w:t xml:space="preserve">obligatoire pour les concurrents des Divisions 2, 3, 4 et 5. Elle n'est </w:t>
      </w:r>
      <w:r w:rsidR="00754F61" w:rsidRPr="00FF2935">
        <w:rPr>
          <w:rFonts w:ascii="Century Gothic" w:hAnsi="Century Gothic"/>
          <w:b/>
          <w:color w:val="FF0000"/>
          <w:sz w:val="20"/>
          <w:szCs w:val="20"/>
          <w:shd w:val="clear" w:color="auto" w:fill="FFFFFF" w:themeFill="background1"/>
        </w:rPr>
        <w:t xml:space="preserve">pas </w:t>
      </w:r>
      <w:r w:rsidR="00E730E3">
        <w:rPr>
          <w:rFonts w:ascii="Century Gothic" w:hAnsi="Century Gothic"/>
          <w:b/>
          <w:color w:val="FF0000"/>
          <w:sz w:val="20"/>
          <w:szCs w:val="20"/>
          <w:shd w:val="clear" w:color="auto" w:fill="FFFFFF" w:themeFill="background1"/>
        </w:rPr>
        <w:t>exigée</w:t>
      </w:r>
      <w:r w:rsidR="00754F61" w:rsidRPr="00FF2935">
        <w:rPr>
          <w:rFonts w:ascii="Century Gothic" w:hAnsi="Century Gothic"/>
          <w:b/>
          <w:color w:val="FF0000"/>
          <w:sz w:val="20"/>
          <w:szCs w:val="20"/>
          <w:shd w:val="clear" w:color="auto" w:fill="FFFFFF" w:themeFill="background1"/>
        </w:rPr>
        <w:t xml:space="preserve"> pour les concurrents de la Division 1 et/ou</w:t>
      </w:r>
      <w:r w:rsidR="0078563E" w:rsidRPr="00FF2935">
        <w:rPr>
          <w:rFonts w:ascii="Century Gothic" w:hAnsi="Century Gothic"/>
          <w:b/>
          <w:color w:val="FF0000"/>
          <w:sz w:val="20"/>
          <w:szCs w:val="20"/>
          <w:shd w:val="clear" w:color="auto" w:fill="FFFFFF" w:themeFill="background1"/>
        </w:rPr>
        <w:t xml:space="preserve"> 6-</w:t>
      </w:r>
      <w:r w:rsidR="00754F61" w:rsidRPr="00FF2935">
        <w:rPr>
          <w:rFonts w:ascii="Century Gothic" w:hAnsi="Century Gothic"/>
          <w:b/>
          <w:color w:val="FF0000"/>
          <w:sz w:val="20"/>
          <w:szCs w:val="20"/>
          <w:shd w:val="clear" w:color="auto" w:fill="FFFFFF" w:themeFill="background1"/>
        </w:rPr>
        <w:t>Access qui</w:t>
      </w:r>
      <w:r w:rsidR="00D0770C" w:rsidRPr="00FF2935">
        <w:rPr>
          <w:rFonts w:ascii="Century Gothic" w:hAnsi="Century Gothic"/>
          <w:b/>
          <w:color w:val="FF0000"/>
          <w:sz w:val="20"/>
          <w:szCs w:val="20"/>
          <w:shd w:val="clear" w:color="auto" w:fill="FFFFFF" w:themeFill="background1"/>
        </w:rPr>
        <w:t>, s'ils le souhaitent,</w:t>
      </w:r>
      <w:r w:rsidR="00754F61" w:rsidRPr="00FF2935">
        <w:rPr>
          <w:rFonts w:ascii="Century Gothic" w:hAnsi="Century Gothic"/>
          <w:b/>
          <w:color w:val="FF0000"/>
          <w:sz w:val="20"/>
          <w:szCs w:val="20"/>
          <w:shd w:val="clear" w:color="auto" w:fill="FFFFFF" w:themeFill="background1"/>
        </w:rPr>
        <w:t xml:space="preserve"> </w:t>
      </w:r>
      <w:r w:rsidR="00A7784F" w:rsidRPr="00FF2935">
        <w:rPr>
          <w:rFonts w:ascii="Century Gothic" w:hAnsi="Century Gothic"/>
          <w:b/>
          <w:color w:val="FF0000"/>
          <w:sz w:val="20"/>
          <w:szCs w:val="20"/>
          <w:shd w:val="clear" w:color="auto" w:fill="FFFFFF" w:themeFill="background1"/>
        </w:rPr>
        <w:t xml:space="preserve">sont autorisés à s'inscrire, </w:t>
      </w:r>
      <w:r w:rsidR="00223BA1">
        <w:rPr>
          <w:rFonts w:ascii="Century Gothic" w:hAnsi="Century Gothic"/>
          <w:b/>
          <w:color w:val="FF0000"/>
          <w:sz w:val="20"/>
          <w:szCs w:val="20"/>
          <w:shd w:val="clear" w:color="auto" w:fill="FFFFFF" w:themeFill="background1"/>
        </w:rPr>
        <w:t>solliciter et</w:t>
      </w:r>
      <w:r w:rsidR="00A7784F" w:rsidRPr="00FF2935">
        <w:rPr>
          <w:rFonts w:ascii="Century Gothic" w:hAnsi="Century Gothic"/>
          <w:b/>
          <w:color w:val="FF0000"/>
          <w:sz w:val="20"/>
          <w:szCs w:val="20"/>
          <w:shd w:val="clear" w:color="auto" w:fill="FFFFFF" w:themeFill="background1"/>
        </w:rPr>
        <w:t xml:space="preserve"> payer un "TP-L" le jour de l'épreuve</w:t>
      </w:r>
    </w:p>
    <w:p w14:paraId="3A6267CD" w14:textId="77777777" w:rsidR="005B79D8" w:rsidRPr="00F41A5C" w:rsidRDefault="005B79D8" w:rsidP="00A7784F">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hanging="141"/>
        <w:rPr>
          <w:rFonts w:ascii="Century Gothic" w:hAnsi="Century Gothic"/>
          <w:b/>
          <w:color w:val="FF0000"/>
          <w:sz w:val="10"/>
          <w:szCs w:val="10"/>
          <w:shd w:val="clear" w:color="auto" w:fill="FFFFFF" w:themeFill="background1"/>
        </w:rPr>
      </w:pPr>
    </w:p>
    <w:p w14:paraId="4B76C2EE" w14:textId="138E0D11" w:rsidR="00CA7F50" w:rsidRPr="00F41A5C" w:rsidRDefault="00CA7F50" w:rsidP="00A7784F">
      <w:pPr>
        <w:widowControl w:val="0"/>
        <w:pBdr>
          <w:top w:val="single" w:sz="4" w:space="1" w:color="auto"/>
          <w:left w:val="single" w:sz="4" w:space="4" w:color="auto"/>
          <w:bottom w:val="single" w:sz="4" w:space="1" w:color="auto"/>
          <w:right w:val="single" w:sz="4" w:space="4" w:color="auto"/>
        </w:pBdr>
        <w:suppressAutoHyphens/>
        <w:ind w:left="567" w:right="-142"/>
        <w:jc w:val="both"/>
        <w:rPr>
          <w:rFonts w:ascii="Century Gothic" w:hAnsi="Century Gothic"/>
          <w:b/>
          <w:sz w:val="20"/>
          <w:szCs w:val="20"/>
          <w:lang w:eastAsia="ar-SA"/>
        </w:rPr>
      </w:pPr>
      <w:r w:rsidRPr="00F41A5C">
        <w:rPr>
          <w:rFonts w:ascii="Century Gothic" w:hAnsi="Century Gothic"/>
          <w:b/>
          <w:bCs/>
          <w:sz w:val="20"/>
          <w:szCs w:val="20"/>
          <w:lang w:eastAsia="ar-SA"/>
        </w:rPr>
        <w:t>La demande d'engagement</w:t>
      </w:r>
      <w:r w:rsidRPr="00F41A5C">
        <w:rPr>
          <w:rFonts w:ascii="Century Gothic" w:hAnsi="Century Gothic"/>
          <w:sz w:val="20"/>
          <w:szCs w:val="20"/>
          <w:lang w:eastAsia="ar-SA"/>
        </w:rPr>
        <w:t xml:space="preserve"> </w:t>
      </w:r>
      <w:r w:rsidRPr="00F41A5C">
        <w:rPr>
          <w:rFonts w:ascii="Century Gothic" w:hAnsi="Century Gothic"/>
          <w:b/>
          <w:bCs/>
          <w:sz w:val="20"/>
          <w:szCs w:val="20"/>
          <w:lang w:eastAsia="ar-SA"/>
        </w:rPr>
        <w:t>et la</w:t>
      </w:r>
      <w:r w:rsidRPr="00F41A5C">
        <w:rPr>
          <w:rFonts w:ascii="Century Gothic" w:hAnsi="Century Gothic"/>
          <w:sz w:val="20"/>
          <w:szCs w:val="20"/>
          <w:lang w:eastAsia="ar-SA"/>
        </w:rPr>
        <w:t xml:space="preserve"> </w:t>
      </w:r>
      <w:r w:rsidRPr="00F41A5C">
        <w:rPr>
          <w:rFonts w:ascii="Century Gothic" w:hAnsi="Century Gothic"/>
          <w:b/>
          <w:sz w:val="20"/>
          <w:szCs w:val="20"/>
          <w:lang w:eastAsia="ar-SA"/>
        </w:rPr>
        <w:t xml:space="preserve">fiche des "Vérifications" adéquate, doivent être complétées sur la plate-forme "Engagements en ligne" de l’ASAF, via son site Internet </w:t>
      </w:r>
      <w:hyperlink r:id="rId13" w:history="1">
        <w:r w:rsidRPr="00F41A5C">
          <w:rPr>
            <w:rFonts w:ascii="Century Gothic" w:hAnsi="Century Gothic"/>
            <w:b/>
            <w:sz w:val="20"/>
            <w:szCs w:val="20"/>
            <w:u w:val="single"/>
            <w:lang w:eastAsia="ar-SA"/>
          </w:rPr>
          <w:t>www.asaf.be</w:t>
        </w:r>
      </w:hyperlink>
      <w:r w:rsidRPr="00F41A5C">
        <w:rPr>
          <w:rFonts w:ascii="Century Gothic" w:hAnsi="Century Gothic"/>
          <w:b/>
          <w:sz w:val="20"/>
          <w:szCs w:val="20"/>
          <w:lang w:eastAsia="ar-SA"/>
        </w:rPr>
        <w:t>.</w:t>
      </w:r>
      <w:r w:rsidR="001E1E73" w:rsidRPr="00F41A5C">
        <w:rPr>
          <w:rFonts w:ascii="Century Gothic" w:hAnsi="Century Gothic"/>
          <w:b/>
          <w:sz w:val="20"/>
          <w:szCs w:val="20"/>
          <w:lang w:eastAsia="ar-SA"/>
        </w:rPr>
        <w:t xml:space="preserve"> </w:t>
      </w:r>
    </w:p>
    <w:p w14:paraId="26210C9D" w14:textId="77777777" w:rsidR="00CA7F50" w:rsidRPr="00F41A5C" w:rsidRDefault="00CA7F50" w:rsidP="00A7784F">
      <w:pPr>
        <w:widowControl w:val="0"/>
        <w:pBdr>
          <w:top w:val="single" w:sz="4" w:space="1" w:color="auto"/>
          <w:left w:val="single" w:sz="4" w:space="4" w:color="auto"/>
          <w:bottom w:val="single" w:sz="4" w:space="1" w:color="auto"/>
          <w:right w:val="single" w:sz="4" w:space="4" w:color="auto"/>
        </w:pBdr>
        <w:suppressAutoHyphens/>
        <w:ind w:left="567" w:right="-142"/>
        <w:jc w:val="both"/>
        <w:rPr>
          <w:rFonts w:ascii="Century Gothic" w:hAnsi="Century Gothic"/>
          <w:b/>
          <w:sz w:val="20"/>
          <w:szCs w:val="20"/>
          <w:lang w:eastAsia="ar-SA"/>
        </w:rPr>
      </w:pPr>
      <w:r w:rsidRPr="00F41A5C">
        <w:rPr>
          <w:rFonts w:ascii="Century Gothic" w:hAnsi="Century Gothic"/>
          <w:b/>
          <w:sz w:val="20"/>
          <w:szCs w:val="20"/>
          <w:lang w:eastAsia="ar-SA"/>
        </w:rPr>
        <w:t>Seules les licences ASAF pourront également y être générées.</w:t>
      </w:r>
    </w:p>
    <w:p w14:paraId="6F6F0BC6" w14:textId="5F532840" w:rsidR="005B79D8" w:rsidRPr="00F41A5C" w:rsidRDefault="005B79D8" w:rsidP="00A7784F">
      <w:pPr>
        <w:widowControl w:val="0"/>
        <w:pBdr>
          <w:top w:val="single" w:sz="4" w:space="1" w:color="auto"/>
          <w:left w:val="single" w:sz="4" w:space="4" w:color="auto"/>
          <w:bottom w:val="single" w:sz="4" w:space="1" w:color="auto"/>
          <w:right w:val="single" w:sz="4" w:space="4" w:color="auto"/>
        </w:pBdr>
        <w:suppressAutoHyphens/>
        <w:ind w:left="567" w:right="-142"/>
        <w:jc w:val="both"/>
        <w:rPr>
          <w:rFonts w:ascii="Century Gothic" w:hAnsi="Century Gothic"/>
          <w:b/>
          <w:sz w:val="20"/>
          <w:szCs w:val="20"/>
          <w:lang w:eastAsia="ar-SA"/>
        </w:rPr>
      </w:pPr>
      <w:r w:rsidRPr="00F41A5C">
        <w:rPr>
          <w:rFonts w:ascii="Century Gothic" w:hAnsi="Century Gothic"/>
          <w:b/>
          <w:bCs/>
          <w:sz w:val="20"/>
          <w:szCs w:val="20"/>
          <w:lang w:val="fr-BE"/>
        </w:rPr>
        <w:t xml:space="preserve">Les concurrents sont </w:t>
      </w:r>
      <w:r w:rsidRPr="00F41A5C">
        <w:rPr>
          <w:rFonts w:ascii="Century Gothic" w:hAnsi="Century Gothic"/>
          <w:b/>
          <w:bCs/>
          <w:sz w:val="20"/>
          <w:szCs w:val="20"/>
          <w:u w:val="single"/>
          <w:lang w:val="fr-BE"/>
        </w:rPr>
        <w:t>impérativement tenus, s’ils ne possèdent pas "d’espace personnel" dans la base de données ASAF,</w:t>
      </w:r>
      <w:r w:rsidRPr="00F41A5C">
        <w:rPr>
          <w:rFonts w:ascii="Century Gothic" w:hAnsi="Century Gothic"/>
          <w:b/>
          <w:bCs/>
          <w:sz w:val="20"/>
          <w:szCs w:val="20"/>
          <w:lang w:val="fr-BE"/>
        </w:rPr>
        <w:t xml:space="preserve"> de téléverser, lors de leur inscription en ligne, une copie (au format JPEG), de leurs licences (VAS), en cours de validité (càd année 2025).</w:t>
      </w:r>
    </w:p>
    <w:p w14:paraId="06E531D6" w14:textId="77777777" w:rsidR="00CA7F50" w:rsidRPr="00F41A5C" w:rsidRDefault="00CA7F50" w:rsidP="00347B94">
      <w:pPr>
        <w:widowControl w:val="0"/>
        <w:suppressAutoHyphens/>
        <w:ind w:left="284" w:right="-142" w:firstLine="142"/>
        <w:jc w:val="both"/>
        <w:rPr>
          <w:rFonts w:ascii="Century Gothic" w:hAnsi="Century Gothic"/>
          <w:b/>
          <w:bCs/>
          <w:color w:val="FF0000"/>
          <w:sz w:val="6"/>
          <w:szCs w:val="6"/>
          <w:lang w:eastAsia="ar-SA"/>
        </w:rPr>
      </w:pPr>
      <w:bookmarkStart w:id="2" w:name="_Hlk124186904"/>
    </w:p>
    <w:p w14:paraId="76201274" w14:textId="77777777" w:rsidR="00D0770C" w:rsidRDefault="005B79D8" w:rsidP="00D0770C">
      <w:pPr>
        <w:ind w:left="567" w:right="-24"/>
        <w:jc w:val="both"/>
        <w:rPr>
          <w:rFonts w:ascii="Century Gothic" w:hAnsi="Century Gothic"/>
          <w:sz w:val="20"/>
          <w:szCs w:val="20"/>
        </w:rPr>
      </w:pPr>
      <w:r w:rsidRPr="00F41A5C">
        <w:rPr>
          <w:rFonts w:ascii="Century Gothic" w:hAnsi="Century Gothic"/>
          <w:sz w:val="20"/>
          <w:szCs w:val="20"/>
        </w:rPr>
        <w:t>L'engagement devra parvenir à l'organisateur pour le ……………………</w:t>
      </w:r>
      <w:r w:rsidRPr="00F41A5C">
        <w:rPr>
          <w:rFonts w:ascii="Century Gothic" w:hAnsi="Century Gothic"/>
          <w:color w:val="00B050"/>
          <w:sz w:val="20"/>
          <w:szCs w:val="20"/>
        </w:rPr>
        <w:t>(</w:t>
      </w:r>
      <w:r w:rsidRPr="00F41A5C">
        <w:rPr>
          <w:rFonts w:ascii="Century Gothic" w:hAnsi="Century Gothic"/>
          <w:i/>
          <w:iCs/>
          <w:color w:val="00B050"/>
          <w:sz w:val="20"/>
          <w:szCs w:val="20"/>
        </w:rPr>
        <w:t>J-2 à 12h00, au plus tard</w:t>
      </w:r>
      <w:r w:rsidRPr="00F41A5C">
        <w:rPr>
          <w:rFonts w:ascii="Century Gothic" w:hAnsi="Century Gothic"/>
          <w:bCs/>
          <w:i/>
          <w:iCs/>
          <w:color w:val="00B050"/>
          <w:sz w:val="20"/>
          <w:szCs w:val="20"/>
        </w:rPr>
        <w:t>)</w:t>
      </w:r>
      <w:r w:rsidRPr="00F41A5C">
        <w:rPr>
          <w:rFonts w:ascii="Century Gothic" w:hAnsi="Century Gothic"/>
          <w:i/>
          <w:iCs/>
          <w:color w:val="00B050"/>
          <w:sz w:val="20"/>
          <w:szCs w:val="20"/>
        </w:rPr>
        <w:t xml:space="preserve"> </w:t>
      </w:r>
      <w:r w:rsidRPr="00F41A5C">
        <w:rPr>
          <w:rFonts w:ascii="Century Gothic" w:hAnsi="Century Gothic"/>
          <w:sz w:val="20"/>
          <w:szCs w:val="20"/>
        </w:rPr>
        <w:t>pour les participants évoluant dans les Divisions 2, 3, 4 et 5.</w:t>
      </w:r>
    </w:p>
    <w:p w14:paraId="0E235CAF" w14:textId="77777777" w:rsidR="00F41A5C" w:rsidRPr="00F41A5C" w:rsidRDefault="00F41A5C" w:rsidP="00D0770C">
      <w:pPr>
        <w:ind w:left="567" w:right="-24"/>
        <w:jc w:val="both"/>
        <w:rPr>
          <w:rFonts w:ascii="Century Gothic" w:hAnsi="Century Gothic"/>
          <w:sz w:val="10"/>
          <w:szCs w:val="10"/>
        </w:rPr>
      </w:pPr>
    </w:p>
    <w:p w14:paraId="4AE3A94B" w14:textId="01A9561C" w:rsidR="0078563E" w:rsidRPr="00F41A5C" w:rsidRDefault="0078563E" w:rsidP="008E4833">
      <w:pPr>
        <w:widowControl w:val="0"/>
        <w:pBdr>
          <w:top w:val="single" w:sz="4" w:space="1" w:color="auto"/>
          <w:left w:val="single" w:sz="4" w:space="4" w:color="auto"/>
          <w:bottom w:val="single" w:sz="4" w:space="1" w:color="auto"/>
          <w:right w:val="single" w:sz="4" w:space="4" w:color="auto"/>
        </w:pBdr>
        <w:suppressAutoHyphens/>
        <w:ind w:left="426" w:right="-142" w:firstLine="141"/>
        <w:jc w:val="both"/>
        <w:rPr>
          <w:rFonts w:ascii="Century Gothic" w:hAnsi="Century Gothic"/>
          <w:b/>
          <w:sz w:val="20"/>
          <w:szCs w:val="20"/>
          <w:lang w:eastAsia="ar-SA"/>
        </w:rPr>
      </w:pPr>
      <w:r w:rsidRPr="00F41A5C">
        <w:rPr>
          <w:rFonts w:ascii="Century Gothic" w:hAnsi="Century Gothic"/>
          <w:b/>
          <w:sz w:val="20"/>
          <w:szCs w:val="20"/>
          <w:lang w:eastAsia="ar-SA"/>
        </w:rPr>
        <w:t>Passé ce délai, il ne sera PLUS possible de s’inscrire ou de payer le montant des frais d'inscription</w:t>
      </w:r>
    </w:p>
    <w:p w14:paraId="6B5003BB" w14:textId="77777777" w:rsidR="0078563E" w:rsidRPr="00F41A5C" w:rsidRDefault="0078563E" w:rsidP="00D0770C">
      <w:pPr>
        <w:ind w:left="567" w:right="-24"/>
        <w:jc w:val="both"/>
        <w:rPr>
          <w:rFonts w:ascii="Century Gothic" w:hAnsi="Century Gothic"/>
          <w:sz w:val="10"/>
          <w:szCs w:val="10"/>
        </w:rPr>
      </w:pPr>
    </w:p>
    <w:p w14:paraId="439BC09F" w14:textId="061CB45E" w:rsidR="005B79D8" w:rsidRPr="0092438B" w:rsidRDefault="005B79D8" w:rsidP="00D0770C">
      <w:pPr>
        <w:ind w:left="567" w:right="-24"/>
        <w:jc w:val="both"/>
        <w:rPr>
          <w:rFonts w:ascii="Century Gothic" w:hAnsi="Century Gothic"/>
          <w:b/>
          <w:bCs/>
          <w:color w:val="FF0000"/>
          <w:sz w:val="20"/>
          <w:szCs w:val="20"/>
        </w:rPr>
      </w:pPr>
      <w:r w:rsidRPr="0092438B">
        <w:rPr>
          <w:rFonts w:ascii="Century Gothic" w:hAnsi="Century Gothic"/>
          <w:b/>
          <w:bCs/>
          <w:color w:val="FF0000"/>
          <w:sz w:val="20"/>
          <w:szCs w:val="20"/>
        </w:rPr>
        <w:t xml:space="preserve">Pour ceux inscrits en Divisions 1 et 6-Access, l'engagement pourra également être rentré </w:t>
      </w:r>
      <w:r w:rsidR="006E2717" w:rsidRPr="0092438B">
        <w:rPr>
          <w:rFonts w:ascii="Century Gothic" w:hAnsi="Century Gothic"/>
          <w:b/>
          <w:bCs/>
          <w:color w:val="FF0000"/>
          <w:sz w:val="20"/>
          <w:szCs w:val="20"/>
        </w:rPr>
        <w:t xml:space="preserve">et payé </w:t>
      </w:r>
      <w:r w:rsidRPr="0092438B">
        <w:rPr>
          <w:rFonts w:ascii="Century Gothic" w:hAnsi="Century Gothic"/>
          <w:b/>
          <w:bCs/>
          <w:color w:val="FF0000"/>
          <w:sz w:val="20"/>
          <w:szCs w:val="20"/>
        </w:rPr>
        <w:t>au secrétariat le jour de l'épreuve.</w:t>
      </w:r>
    </w:p>
    <w:p w14:paraId="4B4C85CA" w14:textId="77777777" w:rsidR="00C37BA4" w:rsidRPr="0092438B" w:rsidRDefault="00C37BA4" w:rsidP="00D0770C">
      <w:pPr>
        <w:ind w:left="567" w:right="-24"/>
        <w:jc w:val="both"/>
        <w:rPr>
          <w:rFonts w:ascii="Century Gothic" w:hAnsi="Century Gothic"/>
          <w:sz w:val="10"/>
          <w:szCs w:val="10"/>
        </w:rPr>
      </w:pPr>
    </w:p>
    <w:bookmarkEnd w:id="2"/>
    <w:p w14:paraId="22393BE0" w14:textId="39F7FCF4" w:rsidR="00E50309" w:rsidRPr="00C37BA4" w:rsidRDefault="00160F10" w:rsidP="005A66B6">
      <w:pPr>
        <w:pStyle w:val="Retraitcorpsdetexte"/>
        <w:ind w:left="567" w:right="-142" w:hanging="141"/>
        <w:rPr>
          <w:rFonts w:ascii="Century Gothic" w:hAnsi="Century Gothic"/>
          <w:b/>
          <w:bCs/>
          <w:strike/>
          <w:spacing w:val="-6"/>
          <w:sz w:val="20"/>
          <w:szCs w:val="20"/>
          <w:u w:val="single"/>
        </w:rPr>
      </w:pPr>
      <w:r w:rsidRPr="00C37BA4">
        <w:rPr>
          <w:rFonts w:ascii="Century Gothic" w:hAnsi="Century Gothic"/>
          <w:b/>
          <w:sz w:val="20"/>
          <w:szCs w:val="20"/>
          <w:u w:val="single"/>
        </w:rPr>
        <w:t>B</w:t>
      </w:r>
      <w:r w:rsidRPr="00C37BA4">
        <w:rPr>
          <w:rFonts w:ascii="Century Gothic" w:hAnsi="Century Gothic"/>
          <w:b/>
          <w:sz w:val="20"/>
          <w:szCs w:val="20"/>
          <w:u w:val="single"/>
        </w:rPr>
        <w:tab/>
      </w:r>
      <w:r w:rsidR="005A66B6" w:rsidRPr="00C37BA4">
        <w:rPr>
          <w:rFonts w:ascii="Century Gothic" w:hAnsi="Century Gothic"/>
          <w:b/>
          <w:sz w:val="20"/>
          <w:szCs w:val="20"/>
          <w:u w:val="single"/>
        </w:rPr>
        <w:tab/>
      </w:r>
      <w:r w:rsidR="005A66B6" w:rsidRPr="00C37BA4">
        <w:rPr>
          <w:rFonts w:ascii="Century Gothic" w:hAnsi="Century Gothic"/>
          <w:b/>
          <w:sz w:val="20"/>
          <w:szCs w:val="20"/>
          <w:u w:val="single"/>
        </w:rPr>
        <w:tab/>
      </w:r>
      <w:r w:rsidR="00E50309" w:rsidRPr="00C37BA4">
        <w:rPr>
          <w:rFonts w:ascii="Century Gothic" w:hAnsi="Century Gothic"/>
          <w:b/>
          <w:bCs/>
          <w:spacing w:val="-6"/>
          <w:sz w:val="20"/>
          <w:szCs w:val="20"/>
          <w:u w:val="single"/>
        </w:rPr>
        <w:t>Les montants d'engagement sont librement fixés par l'organisateur</w:t>
      </w:r>
      <w:r w:rsidR="005843B3" w:rsidRPr="00C37BA4">
        <w:rPr>
          <w:rFonts w:ascii="Century Gothic" w:hAnsi="Century Gothic"/>
          <w:b/>
          <w:bCs/>
          <w:spacing w:val="-6"/>
          <w:sz w:val="20"/>
          <w:szCs w:val="20"/>
          <w:u w:val="single"/>
        </w:rPr>
        <w:t xml:space="preserve"> et s'élèvent à</w:t>
      </w:r>
      <w:r w:rsidR="00E50309" w:rsidRPr="00C37BA4">
        <w:rPr>
          <w:rFonts w:ascii="Century Gothic" w:hAnsi="Century Gothic"/>
          <w:b/>
          <w:bCs/>
          <w:spacing w:val="-6"/>
          <w:sz w:val="20"/>
          <w:szCs w:val="20"/>
          <w:u w:val="single"/>
        </w:rPr>
        <w:t xml:space="preserve"> : </w:t>
      </w:r>
    </w:p>
    <w:p w14:paraId="32BC823D" w14:textId="22049CB8" w:rsidR="002D3F38" w:rsidRPr="00C37BA4" w:rsidRDefault="00B2085C" w:rsidP="008B118D">
      <w:pPr>
        <w:pStyle w:val="Paragraphedeliste"/>
        <w:widowControl w:val="0"/>
        <w:numPr>
          <w:ilvl w:val="0"/>
          <w:numId w:val="17"/>
        </w:numPr>
        <w:shd w:val="clear" w:color="auto" w:fill="FFFFFF" w:themeFill="background1"/>
        <w:tabs>
          <w:tab w:val="left" w:pos="567"/>
        </w:tabs>
        <w:suppressAutoHyphens/>
        <w:rPr>
          <w:rFonts w:ascii="Century Gothic" w:hAnsi="Century Gothic"/>
          <w:sz w:val="20"/>
          <w:szCs w:val="20"/>
        </w:rPr>
      </w:pPr>
      <w:r w:rsidRPr="00C37BA4">
        <w:rPr>
          <w:rFonts w:ascii="Century Gothic" w:hAnsi="Century Gothic"/>
          <w:b/>
          <w:sz w:val="20"/>
          <w:szCs w:val="20"/>
        </w:rPr>
        <w:t>En Divisions   2, 3, 4 et 5 :  ……………</w:t>
      </w:r>
      <w:r w:rsidR="000968B0" w:rsidRPr="00C37BA4">
        <w:rPr>
          <w:rFonts w:ascii="Century Gothic" w:hAnsi="Century Gothic"/>
          <w:b/>
          <w:bCs/>
          <w:i/>
          <w:sz w:val="20"/>
          <w:szCs w:val="20"/>
        </w:rPr>
        <w:t xml:space="preserve"> €</w:t>
      </w:r>
      <w:r w:rsidR="002D3F38" w:rsidRPr="00C37BA4">
        <w:rPr>
          <w:rFonts w:ascii="Century Gothic" w:hAnsi="Century Gothic"/>
          <w:b/>
          <w:bCs/>
          <w:i/>
          <w:sz w:val="20"/>
          <w:szCs w:val="20"/>
        </w:rPr>
        <w:t xml:space="preserve">, </w:t>
      </w:r>
      <w:bookmarkStart w:id="3" w:name="_Hlk158913425"/>
      <w:r w:rsidR="002D3F38" w:rsidRPr="00C37BA4">
        <w:rPr>
          <w:rFonts w:ascii="Century Gothic" w:hAnsi="Century Gothic"/>
          <w:sz w:val="20"/>
          <w:szCs w:val="20"/>
        </w:rPr>
        <w:t>numéros non compris (</w:t>
      </w:r>
      <w:r w:rsidR="002D3F38" w:rsidRPr="00C37BA4">
        <w:rPr>
          <w:rFonts w:ascii="Century Gothic" w:hAnsi="Century Gothic"/>
          <w:b/>
          <w:sz w:val="20"/>
          <w:szCs w:val="20"/>
        </w:rPr>
        <w:t>3 € - facultatifs</w:t>
      </w:r>
      <w:r w:rsidR="002D3F38" w:rsidRPr="00C37BA4">
        <w:rPr>
          <w:rFonts w:ascii="Century Gothic" w:hAnsi="Century Gothic"/>
          <w:sz w:val="20"/>
          <w:szCs w:val="20"/>
        </w:rPr>
        <w:t>)</w:t>
      </w:r>
      <w:bookmarkEnd w:id="3"/>
    </w:p>
    <w:p w14:paraId="4299E59C" w14:textId="72AB1BE2" w:rsidR="002D3F38" w:rsidRPr="00C37BA4" w:rsidRDefault="002D3F38"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sz w:val="20"/>
          <w:szCs w:val="20"/>
        </w:rPr>
      </w:pPr>
      <w:r w:rsidRPr="00C37BA4">
        <w:rPr>
          <w:rFonts w:ascii="Century Gothic" w:hAnsi="Century Gothic"/>
          <w:b/>
          <w:sz w:val="20"/>
          <w:szCs w:val="20"/>
        </w:rPr>
        <w:t xml:space="preserve">En Division 1 : ……….. €,  </w:t>
      </w:r>
      <w:r w:rsidRPr="00C37BA4">
        <w:rPr>
          <w:rFonts w:ascii="Century Gothic" w:hAnsi="Century Gothic"/>
          <w:sz w:val="20"/>
          <w:szCs w:val="20"/>
        </w:rPr>
        <w:t>numéros non compris (</w:t>
      </w:r>
      <w:r w:rsidRPr="00C37BA4">
        <w:rPr>
          <w:rFonts w:ascii="Century Gothic" w:hAnsi="Century Gothic"/>
          <w:b/>
          <w:sz w:val="20"/>
          <w:szCs w:val="20"/>
        </w:rPr>
        <w:t>3 € - facultatifs</w:t>
      </w:r>
      <w:r w:rsidRPr="00C37BA4">
        <w:rPr>
          <w:rFonts w:ascii="Century Gothic" w:hAnsi="Century Gothic"/>
          <w:sz w:val="20"/>
          <w:szCs w:val="20"/>
        </w:rPr>
        <w:t>)</w:t>
      </w:r>
    </w:p>
    <w:p w14:paraId="5E3D19F3" w14:textId="77777777" w:rsidR="00160F10" w:rsidRPr="00160F10" w:rsidRDefault="00160F10" w:rsidP="00160F10">
      <w:pPr>
        <w:pStyle w:val="Paragraphedeliste"/>
        <w:widowControl w:val="0"/>
        <w:shd w:val="clear" w:color="auto" w:fill="FFFFFF" w:themeFill="background1"/>
        <w:tabs>
          <w:tab w:val="left" w:pos="567"/>
        </w:tabs>
        <w:suppressAutoHyphens/>
        <w:ind w:left="1070"/>
        <w:rPr>
          <w:rFonts w:ascii="Century Gothic" w:hAnsi="Century Gothic"/>
          <w:color w:val="7030A0"/>
          <w:sz w:val="10"/>
          <w:szCs w:val="10"/>
        </w:rPr>
      </w:pPr>
    </w:p>
    <w:p w14:paraId="04DD1D2E" w14:textId="77777777" w:rsidR="002D3F38" w:rsidRPr="00920684" w:rsidRDefault="002D3F38" w:rsidP="002D3F38">
      <w:pPr>
        <w:widowControl w:val="0"/>
        <w:shd w:val="clear" w:color="auto" w:fill="FFFFFF" w:themeFill="background1"/>
        <w:tabs>
          <w:tab w:val="left" w:pos="567"/>
        </w:tabs>
        <w:suppressAutoHyphens/>
        <w:ind w:left="567"/>
        <w:rPr>
          <w:rFonts w:ascii="Century Gothic" w:hAnsi="Century Gothic"/>
          <w:bCs/>
          <w:color w:val="00B050"/>
          <w:sz w:val="20"/>
          <w:szCs w:val="20"/>
        </w:rPr>
      </w:pPr>
      <w:r w:rsidRPr="00920684">
        <w:rPr>
          <w:rFonts w:ascii="Century Gothic" w:hAnsi="Century Gothic"/>
          <w:bCs/>
          <w:color w:val="00B050"/>
          <w:sz w:val="20"/>
          <w:szCs w:val="20"/>
        </w:rPr>
        <w:t xml:space="preserve">(Eventuellement) : </w:t>
      </w:r>
    </w:p>
    <w:p w14:paraId="50D89896" w14:textId="63F5C315" w:rsidR="00160F10" w:rsidRDefault="00195C87"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color w:val="0070C0"/>
          <w:sz w:val="20"/>
          <w:szCs w:val="20"/>
        </w:rPr>
      </w:pPr>
      <w:r w:rsidRPr="00160F10">
        <w:rPr>
          <w:rFonts w:ascii="Century Gothic" w:hAnsi="Century Gothic"/>
          <w:b/>
          <w:color w:val="0070C0"/>
          <w:sz w:val="20"/>
          <w:szCs w:val="20"/>
        </w:rPr>
        <w:t>Dans la Division 6</w:t>
      </w:r>
      <w:r w:rsidR="00255E36">
        <w:rPr>
          <w:rFonts w:ascii="Century Gothic" w:hAnsi="Century Gothic"/>
          <w:b/>
          <w:color w:val="0070C0"/>
          <w:sz w:val="20"/>
          <w:szCs w:val="20"/>
        </w:rPr>
        <w:t xml:space="preserve"> -</w:t>
      </w:r>
      <w:r w:rsidRPr="00160F10">
        <w:rPr>
          <w:rFonts w:ascii="Century Gothic" w:hAnsi="Century Gothic"/>
          <w:b/>
          <w:color w:val="0070C0"/>
          <w:sz w:val="20"/>
          <w:szCs w:val="20"/>
        </w:rPr>
        <w:t xml:space="preserve"> </w:t>
      </w:r>
      <w:r w:rsidR="000968B0" w:rsidRPr="00160F10">
        <w:rPr>
          <w:rFonts w:ascii="Century Gothic" w:hAnsi="Century Gothic"/>
          <w:b/>
          <w:color w:val="0070C0"/>
          <w:sz w:val="20"/>
          <w:szCs w:val="20"/>
        </w:rPr>
        <w:t xml:space="preserve">Access </w:t>
      </w:r>
      <w:r w:rsidR="000968B0" w:rsidRPr="00160F10">
        <w:rPr>
          <w:rFonts w:ascii="Century Gothic" w:hAnsi="Century Gothic"/>
          <w:b/>
          <w:color w:val="FF0000"/>
          <w:sz w:val="20"/>
          <w:szCs w:val="20"/>
        </w:rPr>
        <w:t>:</w:t>
      </w:r>
      <w:r w:rsidR="00160F10" w:rsidRPr="00160F10">
        <w:rPr>
          <w:rFonts w:ascii="Century Gothic" w:hAnsi="Century Gothic"/>
          <w:b/>
          <w:color w:val="FF0000"/>
          <w:sz w:val="20"/>
          <w:szCs w:val="20"/>
        </w:rPr>
        <w:t xml:space="preserve"> </w:t>
      </w:r>
      <w:r w:rsidR="00C46733" w:rsidRPr="00160F10">
        <w:rPr>
          <w:rFonts w:ascii="Century Gothic" w:hAnsi="Century Gothic"/>
          <w:b/>
          <w:color w:val="FF0000"/>
          <w:sz w:val="20"/>
          <w:szCs w:val="20"/>
        </w:rPr>
        <w:t>….</w:t>
      </w:r>
      <w:r w:rsidR="00C46733" w:rsidRPr="00160F10">
        <w:rPr>
          <w:rFonts w:ascii="Century Gothic" w:hAnsi="Century Gothic"/>
          <w:b/>
          <w:bCs/>
          <w:color w:val="FF0000"/>
          <w:sz w:val="20"/>
          <w:szCs w:val="20"/>
        </w:rPr>
        <w:t xml:space="preserve"> €</w:t>
      </w:r>
      <w:r w:rsidRPr="00920684">
        <w:rPr>
          <w:rFonts w:ascii="Century Gothic" w:hAnsi="Century Gothic"/>
          <w:b/>
          <w:bCs/>
          <w:color w:val="00B050"/>
          <w:sz w:val="20"/>
          <w:szCs w:val="20"/>
        </w:rPr>
        <w:t>*</w:t>
      </w:r>
      <w:r w:rsidR="00160F10">
        <w:rPr>
          <w:rFonts w:ascii="Century Gothic" w:hAnsi="Century Gothic"/>
          <w:b/>
          <w:bCs/>
          <w:color w:val="00B050"/>
          <w:sz w:val="20"/>
          <w:szCs w:val="20"/>
        </w:rPr>
        <w:t>**</w:t>
      </w:r>
    </w:p>
    <w:p w14:paraId="4F383429" w14:textId="4209C883" w:rsidR="000968B0" w:rsidRPr="00920684" w:rsidRDefault="00160F10"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color w:val="0070C0"/>
          <w:sz w:val="20"/>
          <w:szCs w:val="20"/>
        </w:rPr>
      </w:pPr>
      <w:r w:rsidRPr="00160F10">
        <w:rPr>
          <w:rFonts w:ascii="Century Gothic" w:hAnsi="Century Gothic"/>
          <w:b/>
          <w:bCs/>
          <w:color w:val="0070C0"/>
          <w:sz w:val="20"/>
          <w:szCs w:val="20"/>
        </w:rPr>
        <w:t>Da</w:t>
      </w:r>
      <w:r w:rsidR="0061543C" w:rsidRPr="00160F10">
        <w:rPr>
          <w:rFonts w:ascii="Century Gothic" w:hAnsi="Century Gothic"/>
          <w:b/>
          <w:bCs/>
          <w:color w:val="0070C0"/>
          <w:sz w:val="20"/>
          <w:szCs w:val="20"/>
        </w:rPr>
        <w:t>ns le Challenge Vintage</w:t>
      </w:r>
      <w:r w:rsidR="007A3F82" w:rsidRPr="00160F10">
        <w:rPr>
          <w:rFonts w:ascii="Century Gothic" w:hAnsi="Century Gothic"/>
          <w:b/>
          <w:bCs/>
          <w:color w:val="0070C0"/>
          <w:sz w:val="20"/>
          <w:szCs w:val="20"/>
        </w:rPr>
        <w:t xml:space="preserve"> de la Division 1</w:t>
      </w:r>
      <w:r w:rsidR="0061543C" w:rsidRPr="00920684">
        <w:rPr>
          <w:rFonts w:ascii="Century Gothic" w:hAnsi="Century Gothic"/>
          <w:b/>
          <w:bCs/>
          <w:color w:val="0070C0"/>
          <w:sz w:val="20"/>
          <w:szCs w:val="20"/>
        </w:rPr>
        <w:t xml:space="preserve"> : </w:t>
      </w:r>
      <w:r w:rsidR="0061543C" w:rsidRPr="00160F10">
        <w:rPr>
          <w:rFonts w:ascii="Century Gothic" w:hAnsi="Century Gothic"/>
          <w:b/>
          <w:bCs/>
          <w:color w:val="FF0000"/>
          <w:sz w:val="20"/>
          <w:szCs w:val="20"/>
        </w:rPr>
        <w:t>….€</w:t>
      </w:r>
      <w:r w:rsidR="0061543C" w:rsidRPr="00920684">
        <w:rPr>
          <w:rFonts w:ascii="Century Gothic" w:hAnsi="Century Gothic"/>
          <w:b/>
          <w:bCs/>
          <w:color w:val="0070C0"/>
          <w:sz w:val="20"/>
          <w:szCs w:val="20"/>
        </w:rPr>
        <w:t xml:space="preserve"> </w:t>
      </w:r>
      <w:r w:rsidR="0061543C" w:rsidRPr="00920684">
        <w:rPr>
          <w:rFonts w:ascii="Century Gothic" w:hAnsi="Century Gothic"/>
          <w:b/>
          <w:bCs/>
          <w:color w:val="00B050"/>
          <w:sz w:val="20"/>
          <w:szCs w:val="20"/>
        </w:rPr>
        <w:t>*</w:t>
      </w:r>
      <w:r>
        <w:rPr>
          <w:rFonts w:ascii="Century Gothic" w:hAnsi="Century Gothic"/>
          <w:b/>
          <w:bCs/>
          <w:color w:val="00B050"/>
          <w:sz w:val="20"/>
          <w:szCs w:val="20"/>
        </w:rPr>
        <w:t>**</w:t>
      </w:r>
      <w:r w:rsidR="0061543C" w:rsidRPr="00920684">
        <w:rPr>
          <w:rFonts w:ascii="Century Gothic" w:hAnsi="Century Gothic"/>
          <w:b/>
          <w:bCs/>
          <w:color w:val="00B050"/>
          <w:sz w:val="20"/>
          <w:szCs w:val="20"/>
        </w:rPr>
        <w:t xml:space="preserve"> </w:t>
      </w:r>
    </w:p>
    <w:p w14:paraId="4F38342A" w14:textId="3CBC2613" w:rsidR="008312C1" w:rsidRDefault="00160F10" w:rsidP="00195C87">
      <w:pPr>
        <w:widowControl w:val="0"/>
        <w:shd w:val="clear" w:color="auto" w:fill="FFFFFF" w:themeFill="background1"/>
        <w:tabs>
          <w:tab w:val="left" w:pos="567"/>
        </w:tabs>
        <w:suppressAutoHyphens/>
        <w:ind w:left="567"/>
        <w:rPr>
          <w:rFonts w:ascii="Century Gothic" w:hAnsi="Century Gothic"/>
          <w:i/>
          <w:iCs/>
          <w:color w:val="00B050"/>
          <w:sz w:val="20"/>
          <w:szCs w:val="20"/>
        </w:rPr>
      </w:pPr>
      <w:r w:rsidRPr="00160F10">
        <w:rPr>
          <w:rFonts w:ascii="Century Gothic" w:hAnsi="Century Gothic"/>
          <w:b/>
          <w:bCs/>
          <w:color w:val="00B050"/>
          <w:sz w:val="20"/>
          <w:szCs w:val="20"/>
        </w:rPr>
        <w:t>**</w:t>
      </w:r>
      <w:r w:rsidR="0061543C" w:rsidRPr="00160F10">
        <w:rPr>
          <w:rFonts w:ascii="Century Gothic" w:hAnsi="Century Gothic"/>
          <w:b/>
          <w:bCs/>
          <w:color w:val="00B050"/>
          <w:sz w:val="20"/>
          <w:szCs w:val="20"/>
        </w:rPr>
        <w:t>*</w:t>
      </w:r>
      <w:r w:rsidR="0061543C" w:rsidRPr="00920684">
        <w:rPr>
          <w:rFonts w:ascii="Century Gothic" w:hAnsi="Century Gothic"/>
          <w:i/>
          <w:iCs/>
          <w:color w:val="00B050"/>
          <w:sz w:val="20"/>
          <w:szCs w:val="20"/>
        </w:rPr>
        <w:t>Biffer les mentions inutiles</w:t>
      </w:r>
    </w:p>
    <w:p w14:paraId="190D7295" w14:textId="77777777" w:rsidR="008312C1" w:rsidRDefault="008312C1">
      <w:pPr>
        <w:rPr>
          <w:rFonts w:ascii="Century Gothic" w:hAnsi="Century Gothic"/>
          <w:i/>
          <w:iCs/>
          <w:color w:val="00B050"/>
          <w:sz w:val="20"/>
          <w:szCs w:val="20"/>
        </w:rPr>
      </w:pPr>
      <w:r>
        <w:rPr>
          <w:rFonts w:ascii="Century Gothic" w:hAnsi="Century Gothic"/>
          <w:i/>
          <w:iCs/>
          <w:color w:val="00B050"/>
          <w:sz w:val="20"/>
          <w:szCs w:val="20"/>
        </w:rPr>
        <w:br w:type="page"/>
      </w:r>
    </w:p>
    <w:p w14:paraId="0E395B95" w14:textId="6B186568" w:rsidR="00F80152" w:rsidRPr="00F80152" w:rsidRDefault="00F80152"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bCs/>
          <w:sz w:val="20"/>
          <w:szCs w:val="20"/>
          <w:u w:val="single"/>
        </w:rPr>
      </w:pPr>
      <w:r w:rsidRPr="00200973">
        <w:rPr>
          <w:rFonts w:ascii="Century Gothic" w:hAnsi="Century Gothic"/>
          <w:b/>
          <w:bCs/>
          <w:color w:val="FF0000"/>
          <w:sz w:val="20"/>
          <w:szCs w:val="20"/>
          <w:u w:val="single"/>
        </w:rPr>
        <w:lastRenderedPageBreak/>
        <w:t>Pour les participants en Divisions 2, 3, 4 et 5</w:t>
      </w:r>
      <w:r w:rsidR="003E33D9" w:rsidRPr="00200973">
        <w:rPr>
          <w:rFonts w:ascii="Century Gothic" w:hAnsi="Century Gothic"/>
          <w:b/>
          <w:bCs/>
          <w:color w:val="FF0000"/>
          <w:sz w:val="20"/>
          <w:szCs w:val="20"/>
          <w:u w:val="single"/>
        </w:rPr>
        <w:t xml:space="preserve"> :</w:t>
      </w:r>
    </w:p>
    <w:p w14:paraId="2412DC98" w14:textId="02A56C18" w:rsidR="008312C1" w:rsidRDefault="00E1282A"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r>
        <w:rPr>
          <w:rFonts w:ascii="Century Gothic" w:hAnsi="Century Gothic"/>
          <w:sz w:val="20"/>
          <w:szCs w:val="20"/>
        </w:rPr>
        <w:t>L</w:t>
      </w:r>
      <w:r w:rsidR="00B2085C" w:rsidRPr="00241617">
        <w:rPr>
          <w:rFonts w:ascii="Century Gothic" w:hAnsi="Century Gothic"/>
          <w:sz w:val="20"/>
          <w:szCs w:val="20"/>
        </w:rPr>
        <w:t>e montant du</w:t>
      </w:r>
      <w:r w:rsidR="00B2085C" w:rsidRPr="00241617">
        <w:rPr>
          <w:rFonts w:ascii="Century Gothic" w:hAnsi="Century Gothic"/>
          <w:b/>
          <w:sz w:val="20"/>
          <w:szCs w:val="20"/>
        </w:rPr>
        <w:t xml:space="preserve"> droit </w:t>
      </w:r>
      <w:r w:rsidR="00B2085C" w:rsidRPr="002418E6">
        <w:rPr>
          <w:rFonts w:ascii="Century Gothic" w:hAnsi="Century Gothic"/>
          <w:b/>
          <w:sz w:val="20"/>
          <w:szCs w:val="20"/>
        </w:rPr>
        <w:t>d’engagement</w:t>
      </w:r>
      <w:bookmarkStart w:id="4" w:name="_Hlk62033246"/>
      <w:r w:rsidR="00160F10">
        <w:rPr>
          <w:rFonts w:ascii="Century Gothic" w:hAnsi="Century Gothic"/>
          <w:b/>
          <w:sz w:val="20"/>
          <w:szCs w:val="20"/>
        </w:rPr>
        <w:t xml:space="preserve">, </w:t>
      </w:r>
      <w:bookmarkEnd w:id="4"/>
      <w:r w:rsidR="00B2085C" w:rsidRPr="00241617">
        <w:rPr>
          <w:rFonts w:ascii="Century Gothic" w:hAnsi="Century Gothic"/>
          <w:i/>
          <w:iCs/>
          <w:color w:val="00B050"/>
          <w:sz w:val="20"/>
          <w:szCs w:val="20"/>
          <w:shd w:val="clear" w:color="auto" w:fill="FFFFFF" w:themeFill="background1"/>
        </w:rPr>
        <w:t xml:space="preserve">(voir détails au point </w:t>
      </w:r>
      <w:r w:rsidR="00B2085C">
        <w:rPr>
          <w:rFonts w:ascii="Century Gothic" w:hAnsi="Century Gothic"/>
          <w:i/>
          <w:iCs/>
          <w:color w:val="00B050"/>
          <w:sz w:val="20"/>
          <w:szCs w:val="20"/>
          <w:shd w:val="clear" w:color="auto" w:fill="FFFFFF" w:themeFill="background1"/>
        </w:rPr>
        <w:t>c.</w:t>
      </w:r>
      <w:r w:rsidR="00B2085C" w:rsidRPr="00241617">
        <w:rPr>
          <w:rFonts w:ascii="Century Gothic" w:hAnsi="Century Gothic"/>
          <w:i/>
          <w:iCs/>
          <w:color w:val="00B050"/>
          <w:sz w:val="20"/>
          <w:szCs w:val="20"/>
          <w:shd w:val="clear" w:color="auto" w:fill="FFFFFF" w:themeFill="background1"/>
        </w:rPr>
        <w:t xml:space="preserve"> ci-dessous)</w:t>
      </w:r>
      <w:r w:rsidR="00B2085C" w:rsidRPr="00241617">
        <w:rPr>
          <w:rFonts w:ascii="Century Gothic" w:hAnsi="Century Gothic"/>
          <w:color w:val="7030A0"/>
          <w:sz w:val="20"/>
          <w:szCs w:val="20"/>
          <w:shd w:val="clear" w:color="auto" w:fill="FFFFFF" w:themeFill="background1"/>
        </w:rPr>
        <w:t xml:space="preserve">, </w:t>
      </w:r>
      <w:r w:rsidR="00B2085C" w:rsidRPr="00241617">
        <w:rPr>
          <w:rFonts w:ascii="Century Gothic" w:hAnsi="Century Gothic"/>
          <w:sz w:val="20"/>
          <w:szCs w:val="20"/>
        </w:rPr>
        <w:t>devr</w:t>
      </w:r>
      <w:r w:rsidR="003E33D9">
        <w:rPr>
          <w:rFonts w:ascii="Century Gothic" w:hAnsi="Century Gothic"/>
          <w:sz w:val="20"/>
          <w:szCs w:val="20"/>
        </w:rPr>
        <w:t>a</w:t>
      </w:r>
      <w:r w:rsidR="00185C1E">
        <w:rPr>
          <w:rFonts w:ascii="Century Gothic" w:hAnsi="Century Gothic"/>
          <w:sz w:val="20"/>
          <w:szCs w:val="20"/>
        </w:rPr>
        <w:t xml:space="preserve">, </w:t>
      </w:r>
      <w:r w:rsidR="00B2085C" w:rsidRPr="00241617">
        <w:rPr>
          <w:rFonts w:ascii="Century Gothic" w:hAnsi="Century Gothic"/>
          <w:sz w:val="20"/>
          <w:szCs w:val="20"/>
        </w:rPr>
        <w:t>OBLIGATOIREMENT être virés au crédit du seul compte bancaire suivant et s’y trouver en dépô</w:t>
      </w:r>
      <w:r w:rsidR="008312C1">
        <w:rPr>
          <w:rFonts w:ascii="Century Gothic" w:hAnsi="Century Gothic"/>
          <w:sz w:val="20"/>
          <w:szCs w:val="20"/>
        </w:rPr>
        <w:t>t</w:t>
      </w:r>
    </w:p>
    <w:p w14:paraId="62C49932" w14:textId="5A87BAB7" w:rsidR="00B2085C" w:rsidRDefault="00200973"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r>
        <w:rPr>
          <w:rFonts w:ascii="Century Gothic" w:hAnsi="Century Gothic"/>
          <w:sz w:val="20"/>
          <w:szCs w:val="20"/>
        </w:rPr>
        <w:t xml:space="preserve"> </w:t>
      </w:r>
      <w:r w:rsidR="00B2085C" w:rsidRPr="00241617">
        <w:rPr>
          <w:rFonts w:ascii="Century Gothic" w:hAnsi="Century Gothic"/>
          <w:b/>
          <w:sz w:val="20"/>
          <w:szCs w:val="20"/>
          <w:bdr w:val="single" w:sz="4" w:space="0" w:color="auto"/>
        </w:rPr>
        <w:t xml:space="preserve">avant </w:t>
      </w:r>
      <w:r w:rsidR="00B2085C" w:rsidRPr="008A4907">
        <w:rPr>
          <w:rFonts w:ascii="Century Gothic" w:hAnsi="Century Gothic"/>
          <w:b/>
          <w:i/>
          <w:iCs/>
          <w:color w:val="00B050"/>
          <w:sz w:val="20"/>
          <w:szCs w:val="20"/>
          <w:bdr w:val="single" w:sz="4" w:space="0" w:color="auto"/>
        </w:rPr>
        <w:t>date</w:t>
      </w:r>
      <w:r w:rsidR="00160F10" w:rsidRPr="008A4907">
        <w:rPr>
          <w:rFonts w:ascii="Century Gothic" w:hAnsi="Century Gothic"/>
          <w:b/>
          <w:i/>
          <w:iCs/>
          <w:color w:val="00B050"/>
          <w:sz w:val="20"/>
          <w:szCs w:val="20"/>
          <w:bdr w:val="single" w:sz="4" w:space="0" w:color="auto"/>
        </w:rPr>
        <w:t xml:space="preserve"> *</w:t>
      </w:r>
      <w:r w:rsidR="008A4907" w:rsidRPr="008A4907">
        <w:rPr>
          <w:rFonts w:ascii="Century Gothic" w:hAnsi="Century Gothic"/>
          <w:b/>
          <w:i/>
          <w:iCs/>
          <w:color w:val="00B050"/>
          <w:sz w:val="20"/>
          <w:szCs w:val="20"/>
          <w:bdr w:val="single" w:sz="4" w:space="0" w:color="auto"/>
        </w:rPr>
        <w:t xml:space="preserve"> (J-2)</w:t>
      </w:r>
      <w:r w:rsidR="00B2085C" w:rsidRPr="00241617">
        <w:rPr>
          <w:rFonts w:ascii="Century Gothic" w:hAnsi="Century Gothic"/>
          <w:b/>
          <w:sz w:val="20"/>
          <w:szCs w:val="20"/>
          <w:bdr w:val="single" w:sz="4" w:space="0" w:color="auto"/>
        </w:rPr>
        <w:t>…………. à …. Heures</w:t>
      </w:r>
      <w:r w:rsidR="00185C1E">
        <w:rPr>
          <w:rFonts w:ascii="Century Gothic" w:hAnsi="Century Gothic"/>
          <w:b/>
          <w:sz w:val="20"/>
          <w:szCs w:val="20"/>
          <w:bdr w:val="single" w:sz="4" w:space="0" w:color="auto"/>
        </w:rPr>
        <w:t>.</w:t>
      </w:r>
      <w:r w:rsidR="00A04B4B">
        <w:rPr>
          <w:rFonts w:ascii="Century Gothic" w:hAnsi="Century Gothic"/>
          <w:b/>
          <w:sz w:val="20"/>
          <w:szCs w:val="20"/>
          <w:bdr w:val="single" w:sz="4" w:space="0" w:color="auto"/>
        </w:rPr>
        <w:t xml:space="preserve"> </w:t>
      </w:r>
      <w:r>
        <w:rPr>
          <w:rFonts w:ascii="Century Gothic" w:hAnsi="Century Gothic"/>
          <w:b/>
          <w:sz w:val="20"/>
          <w:szCs w:val="20"/>
          <w:bdr w:val="single" w:sz="4" w:space="0" w:color="auto"/>
        </w:rPr>
        <w:t xml:space="preserve"> </w:t>
      </w:r>
      <w:r>
        <w:rPr>
          <w:rFonts w:ascii="Century Gothic" w:hAnsi="Century Gothic"/>
          <w:sz w:val="20"/>
          <w:szCs w:val="20"/>
        </w:rPr>
        <w:t>A</w:t>
      </w:r>
      <w:r w:rsidR="00B2085C" w:rsidRPr="00BF1DF1">
        <w:rPr>
          <w:rFonts w:ascii="Century Gothic" w:hAnsi="Century Gothic"/>
          <w:sz w:val="20"/>
          <w:szCs w:val="20"/>
        </w:rPr>
        <w:t>ttention aux délais bancaires !</w:t>
      </w:r>
    </w:p>
    <w:p w14:paraId="179457F9" w14:textId="77777777" w:rsidR="00A04B4B" w:rsidRPr="00BF1DF1" w:rsidRDefault="00A04B4B"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p>
    <w:p w14:paraId="2B35EDE7" w14:textId="77777777" w:rsidR="00B2085C" w:rsidRPr="00BF1DF1" w:rsidRDefault="00B2085C" w:rsidP="00B2085C">
      <w:pPr>
        <w:tabs>
          <w:tab w:val="left" w:leader="dot" w:pos="5103"/>
          <w:tab w:val="left" w:pos="6237"/>
          <w:tab w:val="left" w:leader="dot" w:pos="9180"/>
        </w:tabs>
        <w:ind w:left="567"/>
        <w:jc w:val="both"/>
        <w:rPr>
          <w:rFonts w:ascii="Century Gothic" w:hAnsi="Century Gothic"/>
          <w:b/>
          <w:sz w:val="20"/>
          <w:szCs w:val="20"/>
        </w:rPr>
      </w:pPr>
      <w:r w:rsidRPr="00BF1DF1">
        <w:rPr>
          <w:rFonts w:ascii="Century Gothic" w:hAnsi="Century Gothic"/>
          <w:b/>
          <w:sz w:val="20"/>
          <w:szCs w:val="20"/>
        </w:rPr>
        <w:t>N° :</w:t>
      </w:r>
      <w:r w:rsidRPr="00BF1DF1">
        <w:rPr>
          <w:rFonts w:ascii="Century Gothic" w:hAnsi="Century Gothic"/>
          <w:b/>
          <w:sz w:val="20"/>
          <w:szCs w:val="20"/>
        </w:rPr>
        <w:tab/>
        <w:t>Intitulé ………………………………………………….</w:t>
      </w:r>
    </w:p>
    <w:p w14:paraId="715F438E" w14:textId="77777777" w:rsidR="00B2085C" w:rsidRPr="00A230B6" w:rsidRDefault="00B2085C" w:rsidP="00195C87">
      <w:pPr>
        <w:widowControl w:val="0"/>
        <w:shd w:val="clear" w:color="auto" w:fill="FFFFFF" w:themeFill="background1"/>
        <w:tabs>
          <w:tab w:val="left" w:pos="567"/>
        </w:tabs>
        <w:suppressAutoHyphens/>
        <w:ind w:left="567"/>
        <w:rPr>
          <w:rFonts w:ascii="Century Gothic" w:hAnsi="Century Gothic"/>
          <w:i/>
          <w:iCs/>
          <w:color w:val="00B050"/>
          <w:sz w:val="10"/>
          <w:szCs w:val="10"/>
        </w:rPr>
      </w:pPr>
    </w:p>
    <w:p w14:paraId="5A18BCA3" w14:textId="79D9FAD5" w:rsidR="003E33D9" w:rsidRPr="006C75C4" w:rsidRDefault="00F80152" w:rsidP="00F80152">
      <w:pPr>
        <w:ind w:left="567" w:right="-24"/>
        <w:jc w:val="both"/>
        <w:rPr>
          <w:rFonts w:ascii="Century Gothic" w:hAnsi="Century Gothic"/>
          <w:sz w:val="20"/>
          <w:szCs w:val="20"/>
        </w:rPr>
      </w:pPr>
      <w:r w:rsidRPr="006C75C4">
        <w:rPr>
          <w:rFonts w:ascii="Century Gothic" w:hAnsi="Century Gothic"/>
          <w:b/>
          <w:bCs/>
          <w:color w:val="FF0000"/>
          <w:sz w:val="20"/>
          <w:szCs w:val="20"/>
          <w:u w:val="single"/>
        </w:rPr>
        <w:t xml:space="preserve">Pour </w:t>
      </w:r>
      <w:r w:rsidR="004D1F92" w:rsidRPr="006C75C4">
        <w:rPr>
          <w:rFonts w:ascii="Century Gothic" w:hAnsi="Century Gothic"/>
          <w:b/>
          <w:bCs/>
          <w:color w:val="FF0000"/>
          <w:sz w:val="20"/>
          <w:szCs w:val="20"/>
          <w:u w:val="single"/>
        </w:rPr>
        <w:t>les participants</w:t>
      </w:r>
      <w:r w:rsidRPr="006C75C4">
        <w:rPr>
          <w:rFonts w:ascii="Century Gothic" w:hAnsi="Century Gothic"/>
          <w:b/>
          <w:bCs/>
          <w:color w:val="FF0000"/>
          <w:sz w:val="20"/>
          <w:szCs w:val="20"/>
          <w:u w:val="single"/>
        </w:rPr>
        <w:t xml:space="preserve"> inscrits en Divisions 1 et 6-Access</w:t>
      </w:r>
      <w:r w:rsidR="003E33D9" w:rsidRPr="006C75C4">
        <w:rPr>
          <w:rFonts w:ascii="Century Gothic" w:hAnsi="Century Gothic"/>
          <w:sz w:val="20"/>
          <w:szCs w:val="20"/>
        </w:rPr>
        <w:t xml:space="preserve"> :</w:t>
      </w:r>
    </w:p>
    <w:p w14:paraId="49A49B07" w14:textId="2635116A" w:rsidR="00F80152" w:rsidRPr="006C75C4" w:rsidRDefault="003E33D9" w:rsidP="00F80152">
      <w:pPr>
        <w:ind w:left="567" w:right="-24"/>
        <w:jc w:val="both"/>
        <w:rPr>
          <w:rFonts w:ascii="Century Gothic" w:hAnsi="Century Gothic"/>
          <w:sz w:val="20"/>
          <w:szCs w:val="20"/>
        </w:rPr>
      </w:pPr>
      <w:r w:rsidRPr="006C75C4">
        <w:rPr>
          <w:rFonts w:ascii="Century Gothic" w:hAnsi="Century Gothic"/>
          <w:sz w:val="20"/>
          <w:szCs w:val="20"/>
        </w:rPr>
        <w:t>L</w:t>
      </w:r>
      <w:r w:rsidR="00F80152" w:rsidRPr="006C75C4">
        <w:rPr>
          <w:rFonts w:ascii="Century Gothic" w:hAnsi="Century Gothic"/>
          <w:sz w:val="20"/>
          <w:szCs w:val="20"/>
        </w:rPr>
        <w:t>'engagement</w:t>
      </w:r>
      <w:r w:rsidRPr="006C75C4">
        <w:rPr>
          <w:rFonts w:ascii="Century Gothic" w:hAnsi="Century Gothic"/>
          <w:sz w:val="20"/>
          <w:szCs w:val="20"/>
        </w:rPr>
        <w:t xml:space="preserve">, le formulaire de demande de "TP-L" ainsi que </w:t>
      </w:r>
      <w:r w:rsidR="007F299C" w:rsidRPr="006C75C4">
        <w:rPr>
          <w:rFonts w:ascii="Century Gothic" w:hAnsi="Century Gothic"/>
          <w:sz w:val="20"/>
          <w:szCs w:val="20"/>
        </w:rPr>
        <w:t xml:space="preserve">les droits y afférents </w:t>
      </w:r>
      <w:r w:rsidR="007F299C" w:rsidRPr="006C75C4">
        <w:rPr>
          <w:rFonts w:ascii="Century Gothic" w:hAnsi="Century Gothic"/>
          <w:b/>
          <w:bCs/>
          <w:sz w:val="20"/>
          <w:szCs w:val="20"/>
          <w:u w:val="single"/>
        </w:rPr>
        <w:t>pourront</w:t>
      </w:r>
      <w:r w:rsidR="007F299C" w:rsidRPr="006C75C4">
        <w:rPr>
          <w:rFonts w:ascii="Century Gothic" w:hAnsi="Century Gothic"/>
          <w:sz w:val="20"/>
          <w:szCs w:val="20"/>
        </w:rPr>
        <w:t xml:space="preserve"> être</w:t>
      </w:r>
      <w:r w:rsidR="00AE720A" w:rsidRPr="006C75C4">
        <w:rPr>
          <w:rFonts w:ascii="Century Gothic" w:hAnsi="Century Gothic"/>
          <w:sz w:val="20"/>
          <w:szCs w:val="20"/>
        </w:rPr>
        <w:t xml:space="preserve"> acquittés </w:t>
      </w:r>
      <w:r w:rsidR="00F80152" w:rsidRPr="006C75C4">
        <w:rPr>
          <w:rFonts w:ascii="Century Gothic" w:hAnsi="Century Gothic"/>
          <w:sz w:val="20"/>
          <w:szCs w:val="20"/>
        </w:rPr>
        <w:t>au secrétariat le jour de l'épreuve.</w:t>
      </w:r>
    </w:p>
    <w:p w14:paraId="5ABBF388" w14:textId="2770F578" w:rsidR="0030321F" w:rsidRPr="0030321F" w:rsidRDefault="0030321F" w:rsidP="00F80152">
      <w:pPr>
        <w:ind w:left="567" w:right="-24"/>
        <w:jc w:val="both"/>
        <w:rPr>
          <w:rFonts w:ascii="Century Gothic" w:hAnsi="Century Gothic"/>
          <w:color w:val="FF0000"/>
          <w:sz w:val="20"/>
          <w:szCs w:val="20"/>
        </w:rPr>
      </w:pPr>
      <w:r w:rsidRPr="006C75C4">
        <w:rPr>
          <w:rFonts w:ascii="Century Gothic" w:hAnsi="Century Gothic"/>
          <w:color w:val="FF0000"/>
          <w:sz w:val="20"/>
          <w:szCs w:val="20"/>
        </w:rPr>
        <w:t>Néanmoins, il</w:t>
      </w:r>
      <w:r w:rsidR="00A10ED2" w:rsidRPr="006C75C4">
        <w:rPr>
          <w:rFonts w:ascii="Century Gothic" w:hAnsi="Century Gothic"/>
          <w:color w:val="FF0000"/>
          <w:sz w:val="20"/>
          <w:szCs w:val="20"/>
        </w:rPr>
        <w:t xml:space="preserve">s </w:t>
      </w:r>
      <w:r w:rsidRPr="006C75C4">
        <w:rPr>
          <w:rFonts w:ascii="Century Gothic" w:hAnsi="Century Gothic"/>
          <w:color w:val="FF0000"/>
          <w:sz w:val="20"/>
          <w:szCs w:val="20"/>
        </w:rPr>
        <w:t>pourront également, s</w:t>
      </w:r>
      <w:r w:rsidR="006C75C4">
        <w:rPr>
          <w:rFonts w:ascii="Century Gothic" w:hAnsi="Century Gothic"/>
          <w:color w:val="FF0000"/>
          <w:sz w:val="20"/>
          <w:szCs w:val="20"/>
        </w:rPr>
        <w:t>'</w:t>
      </w:r>
      <w:r w:rsidR="00A10ED2" w:rsidRPr="006C75C4">
        <w:rPr>
          <w:rFonts w:ascii="Century Gothic" w:hAnsi="Century Gothic"/>
          <w:color w:val="FF0000"/>
          <w:sz w:val="20"/>
          <w:szCs w:val="20"/>
        </w:rPr>
        <w:t>i</w:t>
      </w:r>
      <w:r w:rsidR="006C75C4">
        <w:rPr>
          <w:rFonts w:ascii="Century Gothic" w:hAnsi="Century Gothic"/>
          <w:color w:val="FF0000"/>
          <w:sz w:val="20"/>
          <w:szCs w:val="20"/>
        </w:rPr>
        <w:t>ls</w:t>
      </w:r>
      <w:r w:rsidR="00A10ED2" w:rsidRPr="006C75C4">
        <w:rPr>
          <w:rFonts w:ascii="Century Gothic" w:hAnsi="Century Gothic"/>
          <w:color w:val="FF0000"/>
          <w:sz w:val="20"/>
          <w:szCs w:val="20"/>
        </w:rPr>
        <w:t xml:space="preserve"> </w:t>
      </w:r>
      <w:r w:rsidRPr="006C75C4">
        <w:rPr>
          <w:rFonts w:ascii="Century Gothic" w:hAnsi="Century Gothic"/>
          <w:color w:val="FF0000"/>
          <w:sz w:val="20"/>
          <w:szCs w:val="20"/>
        </w:rPr>
        <w:t>le souhaitent, utiliser la plateforme "engagement" de l'ASAF et suivre la même procédure mise sur pied pour les autres Divisions.</w:t>
      </w:r>
    </w:p>
    <w:p w14:paraId="15D28E2A" w14:textId="77777777" w:rsidR="00F80152" w:rsidRPr="006C75C4" w:rsidRDefault="00F80152" w:rsidP="00195C87">
      <w:pPr>
        <w:widowControl w:val="0"/>
        <w:shd w:val="clear" w:color="auto" w:fill="FFFFFF" w:themeFill="background1"/>
        <w:tabs>
          <w:tab w:val="left" w:pos="567"/>
        </w:tabs>
        <w:suppressAutoHyphens/>
        <w:ind w:left="567"/>
        <w:rPr>
          <w:rFonts w:ascii="Century Gothic" w:hAnsi="Century Gothic"/>
          <w:i/>
          <w:iCs/>
          <w:color w:val="00B050"/>
          <w:sz w:val="10"/>
          <w:szCs w:val="10"/>
        </w:rPr>
      </w:pPr>
    </w:p>
    <w:p w14:paraId="08FC7E1B" w14:textId="669CC67B" w:rsidR="00EC621F" w:rsidRPr="00553806"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z w:val="20"/>
          <w:szCs w:val="20"/>
          <w:lang w:val="fr-BE"/>
        </w:rPr>
      </w:pPr>
      <w:r w:rsidRPr="006C75C4">
        <w:rPr>
          <w:rFonts w:ascii="Century Gothic" w:hAnsi="Century Gothic" w:cs="Century Gothic"/>
          <w:iCs/>
          <w:sz w:val="20"/>
          <w:szCs w:val="20"/>
          <w:lang w:val="fr-BE"/>
        </w:rPr>
        <w:t xml:space="preserve">Le paiement du droit d’engagement se fera </w:t>
      </w:r>
      <w:r w:rsidRPr="006C75C4">
        <w:rPr>
          <w:rFonts w:ascii="Century Gothic" w:hAnsi="Century Gothic" w:cs="Century Gothic"/>
          <w:b/>
          <w:iCs/>
          <w:sz w:val="20"/>
          <w:szCs w:val="20"/>
          <w:u w:val="single"/>
          <w:lang w:val="fr-BE"/>
        </w:rPr>
        <w:t>UNIQUEMENT par virement bancaire</w:t>
      </w:r>
      <w:r w:rsidRPr="006C75C4">
        <w:rPr>
          <w:rFonts w:ascii="Century Gothic" w:hAnsi="Century Gothic" w:cs="Century Gothic"/>
          <w:iCs/>
          <w:sz w:val="20"/>
          <w:szCs w:val="20"/>
          <w:lang w:val="fr-BE"/>
        </w:rPr>
        <w:t xml:space="preserve"> </w:t>
      </w:r>
      <w:r w:rsidR="003D7942" w:rsidRPr="006C75C4">
        <w:rPr>
          <w:rFonts w:ascii="Century Gothic" w:hAnsi="Century Gothic" w:cs="Century Gothic"/>
          <w:b/>
          <w:bCs/>
          <w:iCs/>
          <w:color w:val="FF0000"/>
          <w:sz w:val="20"/>
          <w:szCs w:val="20"/>
          <w:lang w:val="fr-BE"/>
        </w:rPr>
        <w:t xml:space="preserve">(exception faite pour les participants concourant en Divisions 1 et </w:t>
      </w:r>
      <w:r w:rsidR="00EC621F" w:rsidRPr="006C75C4">
        <w:rPr>
          <w:rFonts w:ascii="Century Gothic" w:hAnsi="Century Gothic" w:cs="Century Gothic"/>
          <w:b/>
          <w:bCs/>
          <w:iCs/>
          <w:color w:val="FF0000"/>
          <w:sz w:val="20"/>
          <w:szCs w:val="20"/>
          <w:lang w:val="fr-BE"/>
        </w:rPr>
        <w:t>6-access qui pourra se faire au secrétariat de l'épreuve)</w:t>
      </w:r>
    </w:p>
    <w:p w14:paraId="4F38342C" w14:textId="64C59EC5" w:rsidR="0016686D" w:rsidRPr="006C75C4" w:rsidRDefault="00EC621F"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z w:val="20"/>
          <w:szCs w:val="20"/>
          <w:lang w:val="fr-BE"/>
        </w:rPr>
      </w:pPr>
      <w:r w:rsidRPr="006C75C4">
        <w:rPr>
          <w:rFonts w:ascii="Century Gothic" w:hAnsi="Century Gothic" w:cs="Century Gothic"/>
          <w:iCs/>
          <w:sz w:val="20"/>
          <w:szCs w:val="20"/>
          <w:lang w:val="fr-BE"/>
        </w:rPr>
        <w:t>Il ne se fera que</w:t>
      </w:r>
      <w:r w:rsidR="0016686D" w:rsidRPr="006C75C4">
        <w:rPr>
          <w:rFonts w:ascii="Century Gothic" w:hAnsi="Century Gothic" w:cs="Century Gothic"/>
          <w:b/>
          <w:iCs/>
          <w:sz w:val="20"/>
          <w:szCs w:val="20"/>
          <w:u w:val="single"/>
          <w:lang w:val="fr-BE"/>
        </w:rPr>
        <w:t xml:space="preserve"> pour un seul concurrent</w:t>
      </w:r>
      <w:r w:rsidR="0016686D" w:rsidRPr="006C75C4">
        <w:rPr>
          <w:rFonts w:ascii="Century Gothic" w:hAnsi="Century Gothic" w:cs="Century Gothic"/>
          <w:iCs/>
          <w:sz w:val="20"/>
          <w:szCs w:val="20"/>
          <w:lang w:val="fr-BE"/>
        </w:rPr>
        <w:t>.</w:t>
      </w:r>
    </w:p>
    <w:p w14:paraId="4F38342E" w14:textId="77777777" w:rsidR="0016686D" w:rsidRPr="006C75C4"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pacing w:val="-6"/>
          <w:sz w:val="20"/>
          <w:szCs w:val="20"/>
          <w:lang w:val="fr-BE"/>
        </w:rPr>
      </w:pPr>
      <w:r w:rsidRPr="006C75C4">
        <w:rPr>
          <w:rFonts w:ascii="Century Gothic" w:hAnsi="Century Gothic" w:cs="Century Gothic"/>
          <w:iCs/>
          <w:sz w:val="20"/>
          <w:szCs w:val="20"/>
          <w:lang w:val="fr-BE"/>
        </w:rPr>
        <w:t xml:space="preserve">Le virement précisera clairement le nom du concurrent. </w:t>
      </w:r>
    </w:p>
    <w:p w14:paraId="4F38342F" w14:textId="77777777" w:rsidR="0016686D" w:rsidRPr="003A607B"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z w:val="20"/>
          <w:szCs w:val="20"/>
          <w:lang w:val="fr-BE"/>
        </w:rPr>
      </w:pPr>
      <w:r w:rsidRPr="003A607B">
        <w:rPr>
          <w:rFonts w:ascii="Century Gothic" w:hAnsi="Century Gothic" w:cs="Century Gothic"/>
          <w:iCs/>
          <w:sz w:val="20"/>
          <w:szCs w:val="20"/>
          <w:lang w:val="fr-BE"/>
        </w:rPr>
        <w:t>Ces dispositions sont d’application dès l’ouverture de la période d’engagement. Le constat de la régularité de la procédure est de la compétence du Collège des Commissaires Sportifs de l’épreuve.</w:t>
      </w:r>
    </w:p>
    <w:p w14:paraId="4F383430" w14:textId="77777777" w:rsidR="0016686D" w:rsidRPr="00A230B6" w:rsidRDefault="0016686D" w:rsidP="00195C87">
      <w:pPr>
        <w:widowControl w:val="0"/>
        <w:shd w:val="clear" w:color="auto" w:fill="FFFFFF" w:themeFill="background1"/>
        <w:tabs>
          <w:tab w:val="left" w:pos="567"/>
        </w:tabs>
        <w:suppressAutoHyphens/>
        <w:ind w:left="567"/>
        <w:rPr>
          <w:rFonts w:ascii="Century Gothic" w:hAnsi="Century Gothic"/>
          <w:color w:val="00B050"/>
          <w:sz w:val="10"/>
          <w:szCs w:val="10"/>
          <w:lang w:val="fr-BE"/>
        </w:rPr>
      </w:pPr>
    </w:p>
    <w:p w14:paraId="4F383431" w14:textId="1F308307" w:rsidR="007D2A12" w:rsidRPr="008312C1" w:rsidRDefault="00435035" w:rsidP="00435035">
      <w:pPr>
        <w:widowControl w:val="0"/>
        <w:tabs>
          <w:tab w:val="left" w:pos="567"/>
        </w:tabs>
        <w:suppressAutoHyphens/>
        <w:ind w:left="426"/>
        <w:rPr>
          <w:rFonts w:ascii="Century Gothic" w:hAnsi="Century Gothic"/>
          <w:sz w:val="20"/>
          <w:szCs w:val="20"/>
          <w:u w:val="single"/>
        </w:rPr>
      </w:pPr>
      <w:r w:rsidRPr="008312C1">
        <w:rPr>
          <w:rFonts w:ascii="Century Gothic" w:hAnsi="Century Gothic"/>
          <w:b/>
          <w:sz w:val="20"/>
          <w:szCs w:val="20"/>
          <w:u w:val="single"/>
        </w:rPr>
        <w:t xml:space="preserve">C </w:t>
      </w:r>
      <w:r w:rsidRPr="008312C1">
        <w:rPr>
          <w:rFonts w:ascii="Century Gothic" w:hAnsi="Century Gothic"/>
          <w:b/>
          <w:sz w:val="20"/>
          <w:szCs w:val="20"/>
          <w:u w:val="single"/>
        </w:rPr>
        <w:tab/>
        <w:t xml:space="preserve"> </w:t>
      </w:r>
      <w:r w:rsidR="007D2A12" w:rsidRPr="008312C1">
        <w:rPr>
          <w:rFonts w:ascii="Century Gothic" w:hAnsi="Century Gothic"/>
          <w:b/>
          <w:sz w:val="20"/>
          <w:szCs w:val="20"/>
          <w:u w:val="single"/>
        </w:rPr>
        <w:t>Licences et Titres de Participation 1-jour (TP)</w:t>
      </w:r>
    </w:p>
    <w:p w14:paraId="4F383432" w14:textId="77777777" w:rsidR="00BD7A51" w:rsidRPr="007A703B" w:rsidRDefault="00BD7A51" w:rsidP="001F577D">
      <w:pPr>
        <w:shd w:val="clear" w:color="auto" w:fill="FFFFFF" w:themeFill="background1"/>
        <w:ind w:left="567"/>
        <w:jc w:val="both"/>
        <w:rPr>
          <w:rFonts w:ascii="Century Gothic" w:hAnsi="Century Gothic"/>
          <w:b/>
          <w:sz w:val="18"/>
          <w:szCs w:val="18"/>
          <w:u w:val="single"/>
        </w:rPr>
      </w:pPr>
      <w:r w:rsidRPr="007A703B">
        <w:rPr>
          <w:rFonts w:ascii="Century Gothic" w:hAnsi="Century Gothic"/>
          <w:b/>
          <w:sz w:val="18"/>
          <w:szCs w:val="18"/>
          <w:u w:val="single"/>
        </w:rPr>
        <w:t>LICENCES</w:t>
      </w:r>
    </w:p>
    <w:p w14:paraId="33E6D52B" w14:textId="77777777" w:rsidR="005F21A9" w:rsidRPr="00353E6A" w:rsidRDefault="005F21A9" w:rsidP="005F21A9">
      <w:pPr>
        <w:ind w:left="567"/>
        <w:jc w:val="both"/>
        <w:rPr>
          <w:rFonts w:ascii="Century Gothic" w:hAnsi="Century Gothic"/>
          <w:b/>
          <w:bCs/>
          <w:sz w:val="20"/>
          <w:szCs w:val="20"/>
        </w:rPr>
      </w:pPr>
      <w:bookmarkStart w:id="5" w:name="_Hlk183418600"/>
      <w:r w:rsidRPr="00353E6A">
        <w:rPr>
          <w:rFonts w:ascii="Century Gothic" w:hAnsi="Century Gothic"/>
          <w:b/>
          <w:bCs/>
          <w:sz w:val="20"/>
          <w:szCs w:val="20"/>
        </w:rPr>
        <w:t>La licence nécessaire pour participer à l’épreuve, doit être de type "</w:t>
      </w:r>
      <w:r w:rsidRPr="00353E6A">
        <w:rPr>
          <w:rFonts w:ascii="Century Gothic" w:hAnsi="Century Gothic"/>
          <w:b/>
          <w:bCs/>
          <w:sz w:val="20"/>
          <w:szCs w:val="20"/>
          <w:u w:val="single"/>
        </w:rPr>
        <w:t>annuel",</w:t>
      </w:r>
      <w:r w:rsidRPr="00353E6A">
        <w:rPr>
          <w:rFonts w:ascii="Century Gothic" w:hAnsi="Century Gothic"/>
          <w:b/>
          <w:bCs/>
          <w:sz w:val="20"/>
          <w:szCs w:val="20"/>
        </w:rPr>
        <w:t xml:space="preserve"> du niveau requis, en cours de validité et avoir été émise par l'ASAF ou par la VAS. </w:t>
      </w:r>
    </w:p>
    <w:p w14:paraId="398C9A7A" w14:textId="0FB0ECDD" w:rsidR="005F21A9" w:rsidRPr="00687E08" w:rsidRDefault="00A8089B" w:rsidP="005F21A9">
      <w:pPr>
        <w:ind w:left="567"/>
        <w:jc w:val="both"/>
        <w:rPr>
          <w:i/>
          <w:iCs/>
          <w:strike/>
          <w:sz w:val="20"/>
          <w:szCs w:val="20"/>
          <w:u w:val="single"/>
        </w:rPr>
      </w:pPr>
      <w:r w:rsidRPr="00687E08">
        <w:rPr>
          <w:rFonts w:ascii="Century Gothic" w:hAnsi="Century Gothic"/>
          <w:b/>
          <w:bCs/>
          <w:i/>
          <w:iCs/>
          <w:sz w:val="20"/>
          <w:szCs w:val="20"/>
        </w:rPr>
        <w:t>(</w:t>
      </w:r>
      <w:r w:rsidR="005F21A9" w:rsidRPr="00687E08">
        <w:rPr>
          <w:rFonts w:ascii="Century Gothic" w:hAnsi="Century Gothic"/>
          <w:b/>
          <w:bCs/>
          <w:i/>
          <w:iCs/>
          <w:sz w:val="20"/>
          <w:szCs w:val="20"/>
        </w:rPr>
        <w:t xml:space="preserve">Toutefois, les participants </w:t>
      </w:r>
      <w:r w:rsidR="00E453C5" w:rsidRPr="00687E08">
        <w:rPr>
          <w:rFonts w:ascii="Century Gothic" w:hAnsi="Century Gothic"/>
          <w:b/>
          <w:bCs/>
          <w:i/>
          <w:iCs/>
          <w:sz w:val="20"/>
          <w:szCs w:val="20"/>
        </w:rPr>
        <w:t xml:space="preserve">inscrits en </w:t>
      </w:r>
      <w:r w:rsidR="005F21A9" w:rsidRPr="00687E08">
        <w:rPr>
          <w:rFonts w:ascii="Century Gothic" w:hAnsi="Century Gothic"/>
          <w:b/>
          <w:bCs/>
          <w:i/>
          <w:iCs/>
          <w:sz w:val="20"/>
          <w:szCs w:val="20"/>
        </w:rPr>
        <w:t xml:space="preserve">Divisions 1 et </w:t>
      </w:r>
      <w:r w:rsidR="009B2337" w:rsidRPr="00687E08">
        <w:rPr>
          <w:rFonts w:ascii="Century Gothic" w:hAnsi="Century Gothic"/>
          <w:b/>
          <w:bCs/>
          <w:i/>
          <w:iCs/>
          <w:sz w:val="20"/>
          <w:szCs w:val="20"/>
        </w:rPr>
        <w:t>6</w:t>
      </w:r>
      <w:r w:rsidR="00E453C5" w:rsidRPr="00687E08">
        <w:rPr>
          <w:rFonts w:ascii="Century Gothic" w:hAnsi="Century Gothic"/>
          <w:b/>
          <w:bCs/>
          <w:i/>
          <w:iCs/>
          <w:sz w:val="20"/>
          <w:szCs w:val="20"/>
        </w:rPr>
        <w:t xml:space="preserve"> </w:t>
      </w:r>
      <w:r w:rsidR="009B2337" w:rsidRPr="00687E08">
        <w:rPr>
          <w:rFonts w:ascii="Century Gothic" w:hAnsi="Century Gothic"/>
          <w:b/>
          <w:bCs/>
          <w:i/>
          <w:iCs/>
          <w:sz w:val="20"/>
          <w:szCs w:val="20"/>
        </w:rPr>
        <w:t>-</w:t>
      </w:r>
      <w:r w:rsidR="00E453C5" w:rsidRPr="00687E08">
        <w:rPr>
          <w:rFonts w:ascii="Century Gothic" w:hAnsi="Century Gothic"/>
          <w:b/>
          <w:bCs/>
          <w:i/>
          <w:iCs/>
          <w:sz w:val="20"/>
          <w:szCs w:val="20"/>
        </w:rPr>
        <w:t xml:space="preserve"> </w:t>
      </w:r>
      <w:r w:rsidR="005F21A9" w:rsidRPr="00687E08">
        <w:rPr>
          <w:rFonts w:ascii="Century Gothic" w:hAnsi="Century Gothic"/>
          <w:b/>
          <w:bCs/>
          <w:i/>
          <w:iCs/>
          <w:sz w:val="20"/>
          <w:szCs w:val="20"/>
        </w:rPr>
        <w:t>Access pourront solliciter un Titre de Participation journalière (TP -L) à 20 €</w:t>
      </w:r>
      <w:r w:rsidRPr="00687E08">
        <w:rPr>
          <w:rFonts w:ascii="Century Gothic" w:hAnsi="Century Gothic"/>
          <w:b/>
          <w:bCs/>
          <w:i/>
          <w:iCs/>
          <w:sz w:val="20"/>
          <w:szCs w:val="20"/>
        </w:rPr>
        <w:t>. Voir ci-dessous)</w:t>
      </w:r>
    </w:p>
    <w:bookmarkEnd w:id="5"/>
    <w:p w14:paraId="4F383436" w14:textId="77777777" w:rsidR="00887488" w:rsidRPr="00162BC7" w:rsidRDefault="00887488" w:rsidP="00887488">
      <w:pPr>
        <w:widowControl w:val="0"/>
        <w:suppressAutoHyphens/>
        <w:jc w:val="both"/>
        <w:rPr>
          <w:rFonts w:ascii="Century Gothic" w:hAnsi="Century Gothic"/>
          <w:b/>
          <w:bCs/>
          <w:sz w:val="6"/>
          <w:szCs w:val="6"/>
          <w:u w:val="single"/>
          <w:lang w:eastAsia="ar-SA"/>
        </w:rPr>
      </w:pPr>
    </w:p>
    <w:p w14:paraId="4F383437" w14:textId="77777777" w:rsidR="00887488" w:rsidRPr="00831EFB" w:rsidRDefault="00887488" w:rsidP="003E14F3">
      <w:pPr>
        <w:widowControl w:val="0"/>
        <w:pBdr>
          <w:top w:val="single" w:sz="4" w:space="1" w:color="auto"/>
          <w:left w:val="single" w:sz="4" w:space="4" w:color="auto"/>
          <w:bottom w:val="single" w:sz="4" w:space="1" w:color="auto"/>
          <w:right w:val="single" w:sz="4" w:space="4" w:color="auto"/>
        </w:pBdr>
        <w:suppressAutoHyphens/>
        <w:ind w:left="567"/>
        <w:jc w:val="center"/>
        <w:rPr>
          <w:rFonts w:ascii="Century Gothic" w:hAnsi="Century Gothic"/>
          <w:b/>
          <w:bCs/>
          <w:spacing w:val="-6"/>
          <w:sz w:val="20"/>
          <w:szCs w:val="20"/>
          <w:lang w:eastAsia="ar-SA"/>
        </w:rPr>
      </w:pPr>
      <w:r w:rsidRPr="00831EFB">
        <w:rPr>
          <w:rFonts w:ascii="Century Gothic" w:hAnsi="Century Gothic"/>
          <w:b/>
          <w:bCs/>
          <w:spacing w:val="-6"/>
          <w:sz w:val="20"/>
          <w:szCs w:val="20"/>
          <w:lang w:eastAsia="ar-SA"/>
        </w:rPr>
        <w:t>La licence nécessaire pour participer, doit avoir été émise par l'ASAF ou par la VAS et être en cours de validité.</w:t>
      </w:r>
    </w:p>
    <w:p w14:paraId="4F383438" w14:textId="77777777" w:rsidR="00BD7A51" w:rsidRPr="00A86538" w:rsidRDefault="00BD7A51" w:rsidP="001F577D">
      <w:pPr>
        <w:shd w:val="clear" w:color="auto" w:fill="FFFFFF" w:themeFill="background1"/>
        <w:ind w:left="567"/>
        <w:jc w:val="both"/>
        <w:rPr>
          <w:rFonts w:ascii="Century Gothic" w:hAnsi="Century Gothic"/>
          <w:b/>
          <w:bCs/>
          <w:sz w:val="10"/>
          <w:szCs w:val="10"/>
          <w:u w:val="single"/>
        </w:rPr>
      </w:pPr>
    </w:p>
    <w:p w14:paraId="4F383439" w14:textId="594F434C" w:rsidR="00BD7A51" w:rsidRDefault="00BD7A51" w:rsidP="001F577D">
      <w:pPr>
        <w:shd w:val="clear" w:color="auto" w:fill="FFFFFF" w:themeFill="background1"/>
        <w:ind w:left="567"/>
        <w:jc w:val="both"/>
        <w:rPr>
          <w:rFonts w:ascii="Century Gothic" w:hAnsi="Century Gothic"/>
          <w:b/>
          <w:bCs/>
          <w:sz w:val="20"/>
          <w:szCs w:val="20"/>
          <w:u w:val="single"/>
        </w:rPr>
      </w:pPr>
      <w:r w:rsidRPr="005F3408">
        <w:rPr>
          <w:rFonts w:ascii="Century Gothic" w:hAnsi="Century Gothic"/>
          <w:b/>
          <w:bCs/>
          <w:sz w:val="20"/>
          <w:szCs w:val="20"/>
          <w:u w:val="single"/>
        </w:rPr>
        <w:t>TITRES DE PARTICIPATION (TP</w:t>
      </w:r>
      <w:r w:rsidR="009B1CA3">
        <w:rPr>
          <w:rFonts w:ascii="Century Gothic" w:hAnsi="Century Gothic"/>
          <w:b/>
          <w:bCs/>
          <w:sz w:val="20"/>
          <w:szCs w:val="20"/>
          <w:u w:val="single"/>
        </w:rPr>
        <w:t>-L</w:t>
      </w:r>
      <w:r w:rsidRPr="005F3408">
        <w:rPr>
          <w:rFonts w:ascii="Century Gothic" w:hAnsi="Century Gothic"/>
          <w:b/>
          <w:bCs/>
          <w:sz w:val="20"/>
          <w:szCs w:val="20"/>
          <w:u w:val="single"/>
        </w:rPr>
        <w:t>)</w:t>
      </w:r>
    </w:p>
    <w:p w14:paraId="1D1FBBDD" w14:textId="77777777" w:rsidR="0058738B" w:rsidRPr="0058738B" w:rsidRDefault="0058738B" w:rsidP="001F577D">
      <w:pPr>
        <w:shd w:val="clear" w:color="auto" w:fill="FFFFFF" w:themeFill="background1"/>
        <w:ind w:left="567"/>
        <w:jc w:val="both"/>
        <w:rPr>
          <w:rFonts w:ascii="Century Gothic" w:hAnsi="Century Gothic"/>
          <w:b/>
          <w:bCs/>
          <w:sz w:val="10"/>
          <w:szCs w:val="10"/>
          <w:u w:val="single"/>
        </w:rPr>
      </w:pPr>
    </w:p>
    <w:p w14:paraId="2857B792" w14:textId="79CCCBE8" w:rsidR="0058738B" w:rsidRPr="0058738B" w:rsidRDefault="0058738B" w:rsidP="0058738B">
      <w:pPr>
        <w:pBdr>
          <w:top w:val="single" w:sz="4" w:space="1" w:color="auto"/>
          <w:left w:val="single" w:sz="4" w:space="4" w:color="auto"/>
          <w:bottom w:val="single" w:sz="4" w:space="1" w:color="auto"/>
          <w:right w:val="single" w:sz="4" w:space="4" w:color="auto"/>
        </w:pBdr>
        <w:shd w:val="clear" w:color="auto" w:fill="FFFFFF" w:themeFill="background1"/>
        <w:ind w:left="567"/>
        <w:jc w:val="both"/>
        <w:rPr>
          <w:rFonts w:ascii="Century Gothic" w:hAnsi="Century Gothic"/>
          <w:b/>
          <w:bCs/>
          <w:color w:val="FF0000"/>
          <w:sz w:val="20"/>
          <w:szCs w:val="20"/>
        </w:rPr>
      </w:pPr>
      <w:r w:rsidRPr="00A230B6">
        <w:rPr>
          <w:rFonts w:ascii="Century Gothic" w:hAnsi="Century Gothic"/>
          <w:b/>
          <w:bCs/>
          <w:color w:val="FF0000"/>
          <w:sz w:val="20"/>
          <w:szCs w:val="20"/>
        </w:rPr>
        <w:t>RAPPEL : L’âge de participation minimal est fixé à 18 ans</w:t>
      </w:r>
    </w:p>
    <w:p w14:paraId="520A59E6" w14:textId="77777777" w:rsidR="0058738B" w:rsidRPr="0058738B" w:rsidRDefault="0058738B" w:rsidP="00887488">
      <w:pPr>
        <w:widowControl w:val="0"/>
        <w:suppressAutoHyphens/>
        <w:ind w:left="567"/>
        <w:contextualSpacing/>
        <w:jc w:val="both"/>
        <w:rPr>
          <w:rFonts w:ascii="Century Gothic" w:hAnsi="Century Gothic"/>
          <w:b/>
          <w:bCs/>
          <w:sz w:val="10"/>
          <w:szCs w:val="10"/>
          <w:lang w:val="fr-BE" w:eastAsia="en-US"/>
        </w:rPr>
      </w:pPr>
    </w:p>
    <w:p w14:paraId="3BBAAC4D" w14:textId="0F5BDBC2" w:rsidR="00435035" w:rsidRPr="00831EFB" w:rsidRDefault="0058738B" w:rsidP="00887488">
      <w:pPr>
        <w:widowControl w:val="0"/>
        <w:suppressAutoHyphens/>
        <w:ind w:left="567"/>
        <w:contextualSpacing/>
        <w:jc w:val="both"/>
        <w:rPr>
          <w:rFonts w:ascii="Century Gothic" w:hAnsi="Century Gothic"/>
          <w:b/>
          <w:bCs/>
          <w:sz w:val="20"/>
          <w:szCs w:val="20"/>
          <w:lang w:val="fr-BE" w:eastAsia="en-US"/>
        </w:rPr>
      </w:pPr>
      <w:r>
        <w:rPr>
          <w:rFonts w:ascii="Century Gothic" w:hAnsi="Century Gothic"/>
          <w:b/>
          <w:bCs/>
          <w:sz w:val="20"/>
          <w:szCs w:val="20"/>
          <w:lang w:val="fr-BE" w:eastAsia="en-US"/>
        </w:rPr>
        <w:t>L</w:t>
      </w:r>
      <w:r w:rsidR="00887488" w:rsidRPr="00831EFB">
        <w:rPr>
          <w:rFonts w:ascii="Century Gothic" w:hAnsi="Century Gothic"/>
          <w:b/>
          <w:bCs/>
          <w:sz w:val="20"/>
          <w:szCs w:val="20"/>
          <w:lang w:val="fr-BE" w:eastAsia="en-US"/>
        </w:rPr>
        <w:t xml:space="preserve">es concurrents </w:t>
      </w:r>
      <w:r w:rsidR="005B6D4E" w:rsidRPr="00831EFB">
        <w:rPr>
          <w:rFonts w:ascii="Century Gothic" w:hAnsi="Century Gothic"/>
          <w:b/>
          <w:bCs/>
          <w:sz w:val="20"/>
          <w:szCs w:val="20"/>
          <w:lang w:val="fr-BE" w:eastAsia="en-US"/>
        </w:rPr>
        <w:t xml:space="preserve">participant à l'épreuve </w:t>
      </w:r>
      <w:r w:rsidR="00455155" w:rsidRPr="00831EFB">
        <w:rPr>
          <w:rFonts w:ascii="Century Gothic" w:hAnsi="Century Gothic"/>
          <w:b/>
          <w:bCs/>
          <w:sz w:val="20"/>
          <w:szCs w:val="20"/>
          <w:lang w:val="fr-BE" w:eastAsia="en-US"/>
        </w:rPr>
        <w:t>sur un véhicule inscrit en Division 1 ou</w:t>
      </w:r>
      <w:r w:rsidR="00435035" w:rsidRPr="00831EFB">
        <w:rPr>
          <w:rFonts w:ascii="Century Gothic" w:hAnsi="Century Gothic"/>
          <w:b/>
          <w:bCs/>
          <w:sz w:val="20"/>
          <w:szCs w:val="20"/>
          <w:lang w:val="fr-BE" w:eastAsia="en-US"/>
        </w:rPr>
        <w:t xml:space="preserve"> en</w:t>
      </w:r>
      <w:r w:rsidR="00455155" w:rsidRPr="00831EFB">
        <w:rPr>
          <w:rFonts w:ascii="Century Gothic" w:hAnsi="Century Gothic"/>
          <w:b/>
          <w:bCs/>
          <w:sz w:val="20"/>
          <w:szCs w:val="20"/>
          <w:lang w:val="fr-BE" w:eastAsia="en-US"/>
        </w:rPr>
        <w:t xml:space="preserve"> </w:t>
      </w:r>
      <w:r w:rsidR="007A1268" w:rsidRPr="00831EFB">
        <w:rPr>
          <w:rFonts w:ascii="Century Gothic" w:hAnsi="Century Gothic"/>
          <w:b/>
          <w:bCs/>
          <w:sz w:val="20"/>
          <w:szCs w:val="20"/>
          <w:lang w:val="fr-BE" w:eastAsia="en-US"/>
        </w:rPr>
        <w:t xml:space="preserve">Division 6 - </w:t>
      </w:r>
      <w:r w:rsidR="00455155" w:rsidRPr="00831EFB">
        <w:rPr>
          <w:rFonts w:ascii="Century Gothic" w:hAnsi="Century Gothic"/>
          <w:b/>
          <w:bCs/>
          <w:sz w:val="20"/>
          <w:szCs w:val="20"/>
          <w:lang w:val="fr-BE" w:eastAsia="en-US"/>
        </w:rPr>
        <w:t xml:space="preserve">ACCESS, </w:t>
      </w:r>
      <w:r w:rsidR="00887488" w:rsidRPr="00831EFB">
        <w:rPr>
          <w:rFonts w:ascii="Century Gothic" w:hAnsi="Century Gothic"/>
          <w:b/>
          <w:bCs/>
          <w:sz w:val="20"/>
          <w:szCs w:val="20"/>
          <w:lang w:val="fr-BE" w:eastAsia="en-US"/>
        </w:rPr>
        <w:t xml:space="preserve">ne disposant pas d’une licence </w:t>
      </w:r>
      <w:r w:rsidR="008A7FC4" w:rsidRPr="00831EFB">
        <w:rPr>
          <w:rFonts w:ascii="Century Gothic" w:hAnsi="Century Gothic"/>
          <w:b/>
          <w:bCs/>
          <w:sz w:val="20"/>
          <w:szCs w:val="20"/>
          <w:lang w:val="fr-BE" w:eastAsia="en-US"/>
        </w:rPr>
        <w:t>annuelle</w:t>
      </w:r>
      <w:r w:rsidR="00435035" w:rsidRPr="00831EFB">
        <w:rPr>
          <w:rFonts w:ascii="Century Gothic" w:hAnsi="Century Gothic"/>
          <w:b/>
          <w:bCs/>
          <w:sz w:val="20"/>
          <w:szCs w:val="20"/>
          <w:lang w:val="fr-BE" w:eastAsia="en-US"/>
        </w:rPr>
        <w:t xml:space="preserve"> </w:t>
      </w:r>
      <w:r w:rsidR="00887488" w:rsidRPr="00831EFB">
        <w:rPr>
          <w:rFonts w:ascii="Century Gothic" w:hAnsi="Century Gothic"/>
          <w:b/>
          <w:bCs/>
          <w:sz w:val="20"/>
          <w:szCs w:val="20"/>
          <w:lang w:val="fr-BE" w:eastAsia="en-US"/>
        </w:rPr>
        <w:t>(ASAF/VAS</w:t>
      </w:r>
      <w:r w:rsidR="00435035" w:rsidRPr="00831EFB">
        <w:rPr>
          <w:rFonts w:ascii="Century Gothic" w:hAnsi="Century Gothic"/>
          <w:b/>
          <w:bCs/>
          <w:sz w:val="20"/>
          <w:szCs w:val="20"/>
          <w:lang w:val="fr-BE" w:eastAsia="en-US"/>
        </w:rPr>
        <w:t xml:space="preserve"> </w:t>
      </w:r>
      <w:r w:rsidR="00887488" w:rsidRPr="00831EFB">
        <w:rPr>
          <w:rFonts w:ascii="Century Gothic" w:hAnsi="Century Gothic"/>
          <w:b/>
          <w:bCs/>
          <w:sz w:val="20"/>
          <w:szCs w:val="20"/>
          <w:lang w:val="fr-BE" w:eastAsia="en-US"/>
        </w:rPr>
        <w:t>en cours de validité) pourront solliciter un TP</w:t>
      </w:r>
      <w:r w:rsidR="005B6D4E" w:rsidRPr="00831EFB">
        <w:rPr>
          <w:rFonts w:ascii="Century Gothic" w:hAnsi="Century Gothic"/>
          <w:b/>
          <w:bCs/>
          <w:sz w:val="20"/>
          <w:szCs w:val="20"/>
          <w:lang w:val="fr-BE" w:eastAsia="en-US"/>
        </w:rPr>
        <w:t>-L</w:t>
      </w:r>
      <w:r w:rsidR="00887488" w:rsidRPr="00831EFB">
        <w:rPr>
          <w:rFonts w:ascii="Century Gothic" w:hAnsi="Century Gothic"/>
          <w:b/>
          <w:bCs/>
          <w:sz w:val="20"/>
          <w:szCs w:val="20"/>
          <w:lang w:val="fr-BE" w:eastAsia="en-US"/>
        </w:rPr>
        <w:t>.</w:t>
      </w:r>
      <w:r w:rsidR="00435035" w:rsidRPr="00831EFB">
        <w:rPr>
          <w:rFonts w:ascii="Century Gothic" w:hAnsi="Century Gothic"/>
          <w:b/>
          <w:bCs/>
          <w:sz w:val="20"/>
          <w:szCs w:val="20"/>
          <w:lang w:val="fr-BE" w:eastAsia="en-US"/>
        </w:rPr>
        <w:t xml:space="preserve"> </w:t>
      </w:r>
      <w:r w:rsidR="00865B1C" w:rsidRPr="00831EFB">
        <w:rPr>
          <w:rFonts w:ascii="Century Gothic" w:hAnsi="Century Gothic"/>
          <w:b/>
          <w:bCs/>
          <w:sz w:val="20"/>
          <w:szCs w:val="20"/>
          <w:lang w:val="fr-BE" w:eastAsia="en-US"/>
        </w:rPr>
        <w:t xml:space="preserve">valable pour ce seul meeting </w:t>
      </w:r>
      <w:r w:rsidR="00455155" w:rsidRPr="00831EFB">
        <w:rPr>
          <w:rFonts w:ascii="Century Gothic" w:hAnsi="Century Gothic"/>
          <w:b/>
          <w:bCs/>
          <w:sz w:val="20"/>
          <w:szCs w:val="20"/>
          <w:lang w:val="fr-BE" w:eastAsia="en-US"/>
        </w:rPr>
        <w:t xml:space="preserve">(pas d'impositions médicales exigées exigé pour </w:t>
      </w:r>
      <w:r w:rsidR="00C235CF" w:rsidRPr="00831EFB">
        <w:rPr>
          <w:rFonts w:ascii="Century Gothic" w:hAnsi="Century Gothic"/>
          <w:b/>
          <w:bCs/>
          <w:sz w:val="20"/>
          <w:szCs w:val="20"/>
          <w:lang w:val="fr-BE" w:eastAsia="en-US"/>
        </w:rPr>
        <w:t xml:space="preserve">l'obtention du </w:t>
      </w:r>
      <w:r w:rsidR="00455155" w:rsidRPr="00831EFB">
        <w:rPr>
          <w:rFonts w:ascii="Century Gothic" w:hAnsi="Century Gothic"/>
          <w:b/>
          <w:bCs/>
          <w:sz w:val="20"/>
          <w:szCs w:val="20"/>
          <w:lang w:val="fr-BE" w:eastAsia="en-US"/>
        </w:rPr>
        <w:t>TP</w:t>
      </w:r>
      <w:r w:rsidR="00435035" w:rsidRPr="00831EFB">
        <w:rPr>
          <w:rFonts w:ascii="Century Gothic" w:hAnsi="Century Gothic"/>
          <w:b/>
          <w:bCs/>
          <w:sz w:val="20"/>
          <w:szCs w:val="20"/>
          <w:lang w:val="fr-BE" w:eastAsia="en-US"/>
        </w:rPr>
        <w:t>-</w:t>
      </w:r>
      <w:r w:rsidR="00455155" w:rsidRPr="00831EFB">
        <w:rPr>
          <w:rFonts w:ascii="Century Gothic" w:hAnsi="Century Gothic"/>
          <w:b/>
          <w:bCs/>
          <w:sz w:val="20"/>
          <w:szCs w:val="20"/>
          <w:lang w:val="fr-BE" w:eastAsia="en-US"/>
        </w:rPr>
        <w:t xml:space="preserve"> L.</w:t>
      </w:r>
      <w:r w:rsidR="00435035" w:rsidRPr="00831EFB">
        <w:rPr>
          <w:rFonts w:ascii="Century Gothic" w:hAnsi="Century Gothic"/>
          <w:b/>
          <w:bCs/>
          <w:sz w:val="20"/>
          <w:szCs w:val="20"/>
          <w:lang w:val="fr-BE" w:eastAsia="en-US"/>
        </w:rPr>
        <w:t>)</w:t>
      </w:r>
      <w:r w:rsidR="00455155" w:rsidRPr="00831EFB">
        <w:rPr>
          <w:rFonts w:ascii="Century Gothic" w:hAnsi="Century Gothic"/>
          <w:b/>
          <w:bCs/>
          <w:sz w:val="20"/>
          <w:szCs w:val="20"/>
          <w:lang w:val="fr-BE" w:eastAsia="en-US"/>
        </w:rPr>
        <w:t xml:space="preserve"> </w:t>
      </w:r>
    </w:p>
    <w:p w14:paraId="4F38343A" w14:textId="20CFC507" w:rsidR="00C80DE4" w:rsidRPr="00831EFB" w:rsidRDefault="00B94D10" w:rsidP="00887488">
      <w:pPr>
        <w:widowControl w:val="0"/>
        <w:suppressAutoHyphens/>
        <w:ind w:left="567"/>
        <w:contextualSpacing/>
        <w:jc w:val="both"/>
        <w:rPr>
          <w:rFonts w:ascii="Century Gothic" w:hAnsi="Century Gothic"/>
          <w:b/>
          <w:bCs/>
          <w:sz w:val="20"/>
          <w:szCs w:val="20"/>
          <w:lang w:val="fr-BE" w:eastAsia="en-US"/>
        </w:rPr>
      </w:pPr>
      <w:r w:rsidRPr="00831EFB">
        <w:rPr>
          <w:rFonts w:ascii="Century Gothic" w:hAnsi="Century Gothic"/>
          <w:b/>
          <w:bCs/>
          <w:sz w:val="20"/>
          <w:szCs w:val="20"/>
          <w:lang w:val="fr-BE" w:eastAsia="en-US"/>
        </w:rPr>
        <w:t>(</w:t>
      </w:r>
      <w:r w:rsidR="00455155" w:rsidRPr="00831EFB">
        <w:rPr>
          <w:rFonts w:ascii="Century Gothic" w:hAnsi="Century Gothic"/>
          <w:b/>
          <w:bCs/>
          <w:sz w:val="20"/>
          <w:szCs w:val="20"/>
          <w:lang w:val="fr-BE" w:eastAsia="en-US"/>
        </w:rPr>
        <w:t xml:space="preserve">Une déclaration sur l'honneur de </w:t>
      </w:r>
      <w:r w:rsidR="00435035" w:rsidRPr="00831EFB">
        <w:rPr>
          <w:rFonts w:ascii="Century Gothic" w:hAnsi="Century Gothic"/>
          <w:b/>
          <w:bCs/>
          <w:sz w:val="20"/>
          <w:szCs w:val="20"/>
          <w:lang w:val="fr-BE" w:eastAsia="en-US"/>
        </w:rPr>
        <w:t xml:space="preserve">non contre-indication à la pratique du sport automobile </w:t>
      </w:r>
      <w:r w:rsidR="00455155" w:rsidRPr="00831EFB">
        <w:rPr>
          <w:rFonts w:ascii="Century Gothic" w:hAnsi="Century Gothic"/>
          <w:b/>
          <w:bCs/>
          <w:sz w:val="20"/>
          <w:szCs w:val="20"/>
          <w:lang w:val="fr-BE" w:eastAsia="en-US"/>
        </w:rPr>
        <w:t>est suffisante)</w:t>
      </w:r>
      <w:r w:rsidR="00C80DE4" w:rsidRPr="00831EFB">
        <w:rPr>
          <w:rFonts w:ascii="Century Gothic" w:hAnsi="Century Gothic"/>
          <w:b/>
          <w:bCs/>
          <w:sz w:val="20"/>
          <w:szCs w:val="20"/>
          <w:lang w:val="fr-BE" w:eastAsia="en-US"/>
        </w:rPr>
        <w:t>.</w:t>
      </w:r>
    </w:p>
    <w:p w14:paraId="14643F30" w14:textId="77777777" w:rsidR="00BC3580" w:rsidRPr="00A230B6" w:rsidRDefault="00BC3580"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sz w:val="10"/>
          <w:szCs w:val="10"/>
          <w:u w:val="single"/>
          <w:shd w:val="clear" w:color="auto" w:fill="FFFFFF" w:themeFill="background1"/>
        </w:rPr>
      </w:pPr>
    </w:p>
    <w:p w14:paraId="4F38343B" w14:textId="563D9AB0" w:rsidR="00254939" w:rsidRPr="00831EFB" w:rsidRDefault="00254939"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sz w:val="20"/>
          <w:szCs w:val="20"/>
          <w:shd w:val="clear" w:color="auto" w:fill="FFFFFF" w:themeFill="background1"/>
        </w:rPr>
      </w:pPr>
      <w:r w:rsidRPr="00831EFB">
        <w:rPr>
          <w:rFonts w:ascii="Century Gothic" w:hAnsi="Century Gothic"/>
          <w:b/>
          <w:sz w:val="20"/>
          <w:szCs w:val="20"/>
          <w:u w:val="single"/>
          <w:shd w:val="clear" w:color="auto" w:fill="FFFFFF" w:themeFill="background1"/>
        </w:rPr>
        <w:t>Le formulaire de demande de l'éventuel TP-L</w:t>
      </w:r>
      <w:r w:rsidR="00435035" w:rsidRPr="00831EFB">
        <w:rPr>
          <w:rFonts w:ascii="Century Gothic" w:hAnsi="Century Gothic"/>
          <w:b/>
          <w:sz w:val="20"/>
          <w:szCs w:val="20"/>
          <w:u w:val="single"/>
          <w:shd w:val="clear" w:color="auto" w:fill="FFFFFF" w:themeFill="background1"/>
        </w:rPr>
        <w:t xml:space="preserve"> </w:t>
      </w:r>
      <w:r w:rsidRPr="00831EFB">
        <w:rPr>
          <w:rFonts w:ascii="Century Gothic" w:hAnsi="Century Gothic"/>
          <w:b/>
          <w:sz w:val="20"/>
          <w:szCs w:val="20"/>
          <w:shd w:val="clear" w:color="auto" w:fill="FFFFFF" w:themeFill="background1"/>
        </w:rPr>
        <w:t>(</w:t>
      </w:r>
      <w:r w:rsidR="00435035" w:rsidRPr="00831EFB">
        <w:rPr>
          <w:rFonts w:ascii="Century Gothic" w:hAnsi="Century Gothic"/>
          <w:b/>
          <w:sz w:val="20"/>
          <w:szCs w:val="20"/>
          <w:shd w:val="clear" w:color="auto" w:fill="FFFFFF" w:themeFill="background1"/>
        </w:rPr>
        <w:t>20</w:t>
      </w:r>
      <w:r w:rsidRPr="00831EFB">
        <w:rPr>
          <w:rFonts w:ascii="Century Gothic" w:hAnsi="Century Gothic"/>
          <w:b/>
          <w:sz w:val="20"/>
          <w:szCs w:val="20"/>
          <w:shd w:val="clear" w:color="auto" w:fill="FFFFFF" w:themeFill="background1"/>
        </w:rPr>
        <w:t xml:space="preserve"> €) pourra : </w:t>
      </w:r>
    </w:p>
    <w:p w14:paraId="4F38343C" w14:textId="5AD3457A" w:rsidR="00254939" w:rsidRPr="00435035" w:rsidRDefault="00254939" w:rsidP="00254939">
      <w:pPr>
        <w:pStyle w:val="Paragraphedeliste"/>
        <w:numPr>
          <w:ilvl w:val="0"/>
          <w:numId w:val="17"/>
        </w:numPr>
        <w:shd w:val="clear" w:color="auto" w:fill="FFFFFF" w:themeFill="background1"/>
        <w:tabs>
          <w:tab w:val="left" w:pos="567"/>
          <w:tab w:val="num" w:pos="643"/>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861" w:hanging="294"/>
        <w:jc w:val="both"/>
        <w:rPr>
          <w:rFonts w:ascii="Century Gothic" w:hAnsi="Century Gothic"/>
          <w:b/>
          <w:color w:val="0070C0"/>
          <w:sz w:val="20"/>
          <w:szCs w:val="20"/>
          <w:shd w:val="clear" w:color="auto" w:fill="FFFFFF" w:themeFill="background1"/>
        </w:rPr>
      </w:pPr>
      <w:r w:rsidRPr="00435035">
        <w:rPr>
          <w:rFonts w:ascii="Century Gothic" w:hAnsi="Century Gothic"/>
          <w:b/>
          <w:color w:val="0070C0"/>
          <w:sz w:val="20"/>
          <w:szCs w:val="20"/>
          <w:shd w:val="clear" w:color="auto" w:fill="FFFFFF" w:themeFill="background1"/>
        </w:rPr>
        <w:t>Soit, accompagner la demande d'engagement</w:t>
      </w:r>
      <w:r w:rsidR="00F15EF3" w:rsidRPr="00F15EF3">
        <w:rPr>
          <w:rFonts w:ascii="Century Gothic" w:hAnsi="Century Gothic"/>
          <w:b/>
          <w:color w:val="00B050"/>
          <w:sz w:val="20"/>
          <w:szCs w:val="20"/>
          <w:shd w:val="clear" w:color="auto" w:fill="FFFFFF" w:themeFill="background1"/>
        </w:rPr>
        <w:t>*</w:t>
      </w:r>
      <w:r w:rsidRPr="00435035">
        <w:rPr>
          <w:rFonts w:ascii="Century Gothic" w:hAnsi="Century Gothic"/>
          <w:b/>
          <w:color w:val="0070C0"/>
          <w:sz w:val="20"/>
          <w:szCs w:val="20"/>
          <w:shd w:val="clear" w:color="auto" w:fill="FFFFFF" w:themeFill="background1"/>
        </w:rPr>
        <w:t> ;</w:t>
      </w:r>
    </w:p>
    <w:p w14:paraId="4F38343D" w14:textId="5AC1C7A5" w:rsidR="00254939" w:rsidRPr="00435035" w:rsidRDefault="00254939" w:rsidP="00254939">
      <w:pPr>
        <w:pStyle w:val="Paragraphedeliste"/>
        <w:numPr>
          <w:ilvl w:val="0"/>
          <w:numId w:val="17"/>
        </w:numPr>
        <w:shd w:val="clear" w:color="auto" w:fill="FFFFFF" w:themeFill="background1"/>
        <w:tabs>
          <w:tab w:val="left" w:pos="567"/>
          <w:tab w:val="num" w:pos="643"/>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861" w:hanging="294"/>
        <w:jc w:val="both"/>
        <w:rPr>
          <w:rFonts w:ascii="Century Gothic" w:hAnsi="Century Gothic"/>
          <w:b/>
          <w:color w:val="0070C0"/>
          <w:sz w:val="20"/>
          <w:szCs w:val="20"/>
          <w:shd w:val="clear" w:color="auto" w:fill="FFFFFF" w:themeFill="background1"/>
        </w:rPr>
      </w:pPr>
      <w:r w:rsidRPr="00435035">
        <w:rPr>
          <w:rFonts w:ascii="Century Gothic" w:hAnsi="Century Gothic"/>
          <w:b/>
          <w:color w:val="0070C0"/>
          <w:sz w:val="20"/>
          <w:szCs w:val="20"/>
          <w:shd w:val="clear" w:color="auto" w:fill="FFFFFF" w:themeFill="background1"/>
        </w:rPr>
        <w:t>Soit, être sollicité, complété et payé auprès du secrétariat le jour de l'épreuve</w:t>
      </w:r>
      <w:r w:rsidR="00F15EF3" w:rsidRPr="00F15EF3">
        <w:rPr>
          <w:rFonts w:ascii="Century Gothic" w:hAnsi="Century Gothic"/>
          <w:b/>
          <w:color w:val="00B050"/>
          <w:sz w:val="20"/>
          <w:szCs w:val="20"/>
          <w:shd w:val="clear" w:color="auto" w:fill="FFFFFF" w:themeFill="background1"/>
        </w:rPr>
        <w:t>*</w:t>
      </w:r>
      <w:r w:rsidRPr="00435035">
        <w:rPr>
          <w:rFonts w:ascii="Century Gothic" w:hAnsi="Century Gothic"/>
          <w:b/>
          <w:color w:val="0070C0"/>
          <w:sz w:val="20"/>
          <w:szCs w:val="20"/>
          <w:shd w:val="clear" w:color="auto" w:fill="FFFFFF" w:themeFill="background1"/>
        </w:rPr>
        <w:t xml:space="preserve">. </w:t>
      </w:r>
    </w:p>
    <w:p w14:paraId="4F38343E" w14:textId="7EB7E90C" w:rsidR="00254939" w:rsidRDefault="00F15EF3" w:rsidP="00F15EF3">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firstLine="141"/>
        <w:jc w:val="both"/>
        <w:rPr>
          <w:rFonts w:ascii="Century Gothic" w:hAnsi="Century Gothic"/>
          <w:bCs/>
          <w:i/>
          <w:iCs/>
          <w:color w:val="00B050"/>
          <w:sz w:val="20"/>
          <w:szCs w:val="20"/>
          <w:shd w:val="clear" w:color="auto" w:fill="FFFFFF" w:themeFill="background1"/>
        </w:rPr>
      </w:pPr>
      <w:r w:rsidRPr="00F15EF3">
        <w:rPr>
          <w:rFonts w:ascii="Century Gothic" w:hAnsi="Century Gothic"/>
          <w:b/>
          <w:i/>
          <w:iCs/>
          <w:color w:val="00B050"/>
          <w:sz w:val="20"/>
          <w:szCs w:val="20"/>
          <w:shd w:val="clear" w:color="auto" w:fill="FFFFFF" w:themeFill="background1"/>
        </w:rPr>
        <w:t>*</w:t>
      </w:r>
      <w:r w:rsidR="00254939" w:rsidRPr="00C15763">
        <w:rPr>
          <w:rFonts w:ascii="Century Gothic" w:hAnsi="Century Gothic"/>
          <w:bCs/>
          <w:i/>
          <w:iCs/>
          <w:color w:val="00B050"/>
          <w:sz w:val="20"/>
          <w:szCs w:val="20"/>
          <w:shd w:val="clear" w:color="auto" w:fill="FFFFFF" w:themeFill="background1"/>
        </w:rPr>
        <w:t>Préciser la (les) procédure(s) choisie (s))</w:t>
      </w:r>
    </w:p>
    <w:p w14:paraId="46C467DD" w14:textId="77777777" w:rsidR="00435035" w:rsidRPr="00F15EF3" w:rsidRDefault="00435035"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Cs/>
          <w:i/>
          <w:iCs/>
          <w:color w:val="00B050"/>
          <w:sz w:val="10"/>
          <w:szCs w:val="10"/>
          <w:shd w:val="clear" w:color="auto" w:fill="FFFFFF" w:themeFill="background1"/>
        </w:rPr>
      </w:pPr>
    </w:p>
    <w:p w14:paraId="4F383440" w14:textId="77777777"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u w:val="single"/>
          <w:lang w:val="fr-BE" w:eastAsia="en-US"/>
        </w:rPr>
        <w:t>ATTENTION</w:t>
      </w:r>
      <w:r w:rsidRPr="005F3408">
        <w:rPr>
          <w:rFonts w:ascii="Century Gothic" w:hAnsi="Century Gothic"/>
          <w:b/>
          <w:bCs/>
          <w:sz w:val="20"/>
          <w:szCs w:val="20"/>
          <w:lang w:val="fr-BE" w:eastAsia="en-US"/>
        </w:rPr>
        <w:t> :</w:t>
      </w:r>
    </w:p>
    <w:p w14:paraId="4F383441" w14:textId="77777777"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lang w:val="fr-BE" w:eastAsia="en-US"/>
        </w:rPr>
        <w:t>- Une fois la demande de "TP" introduite auprès de l’organisateur, il ne sera plus possible d’en récupérer le paiement, sauf en cas de non-participation dûment justifi</w:t>
      </w:r>
      <w:r w:rsidR="00C735C2" w:rsidRPr="005F3408">
        <w:rPr>
          <w:rFonts w:ascii="Century Gothic" w:hAnsi="Century Gothic"/>
          <w:b/>
          <w:bCs/>
          <w:sz w:val="20"/>
          <w:szCs w:val="20"/>
          <w:lang w:val="fr-BE" w:eastAsia="en-US"/>
        </w:rPr>
        <w:t>ée ou d’annulation de l’épreuve.</w:t>
      </w:r>
    </w:p>
    <w:p w14:paraId="4F383442" w14:textId="77777777" w:rsidR="007D2A12" w:rsidRPr="003C20FA" w:rsidRDefault="007D2A12" w:rsidP="001F577D">
      <w:pPr>
        <w:pStyle w:val="Paragraphedeliste"/>
        <w:ind w:left="567"/>
        <w:jc w:val="both"/>
        <w:rPr>
          <w:b/>
          <w:bCs/>
          <w:sz w:val="6"/>
          <w:szCs w:val="6"/>
          <w:u w:val="single"/>
        </w:rPr>
      </w:pPr>
    </w:p>
    <w:p w14:paraId="4F383443" w14:textId="77777777" w:rsidR="003A607B" w:rsidRPr="005F3408" w:rsidRDefault="003A607B" w:rsidP="009B17E8">
      <w:pPr>
        <w:pStyle w:val="Paragraphedeliste"/>
        <w:pBdr>
          <w:top w:val="single" w:sz="4" w:space="1" w:color="auto"/>
          <w:left w:val="single" w:sz="4" w:space="4" w:color="auto"/>
          <w:bottom w:val="single" w:sz="4" w:space="1" w:color="auto"/>
          <w:right w:val="single" w:sz="4" w:space="4" w:color="auto"/>
        </w:pBdr>
        <w:ind w:left="567"/>
        <w:jc w:val="center"/>
        <w:rPr>
          <w:rFonts w:ascii="Century Gothic" w:hAnsi="Century Gothic"/>
          <w:b/>
          <w:sz w:val="20"/>
          <w:szCs w:val="20"/>
          <w:u w:val="single"/>
        </w:rPr>
      </w:pPr>
      <w:r w:rsidRPr="005F3408">
        <w:rPr>
          <w:rFonts w:ascii="Century Gothic" w:hAnsi="Century Gothic"/>
          <w:b/>
          <w:sz w:val="20"/>
          <w:szCs w:val="20"/>
          <w:u w:val="single"/>
        </w:rPr>
        <w:t>Attention aux délais nécessaires afin de réaliser vos démarches administratives.</w:t>
      </w:r>
    </w:p>
    <w:p w14:paraId="4F383444" w14:textId="77777777" w:rsidR="007D2A12" w:rsidRPr="00F15EF3" w:rsidRDefault="007D2A12" w:rsidP="008E2EEF">
      <w:pPr>
        <w:widowControl w:val="0"/>
        <w:tabs>
          <w:tab w:val="left" w:pos="567"/>
        </w:tabs>
        <w:suppressAutoHyphens/>
        <w:rPr>
          <w:rFonts w:ascii="Century Gothic" w:hAnsi="Century Gothic"/>
          <w:sz w:val="6"/>
          <w:szCs w:val="6"/>
          <w:u w:val="single"/>
        </w:rPr>
      </w:pPr>
    </w:p>
    <w:p w14:paraId="08B41C1D" w14:textId="77777777" w:rsidR="00F15EF3" w:rsidRPr="00A230B6" w:rsidRDefault="00F15EF3" w:rsidP="00F15EF3">
      <w:pPr>
        <w:widowControl w:val="0"/>
        <w:shd w:val="clear" w:color="auto" w:fill="FFFFFF" w:themeFill="background1"/>
        <w:suppressAutoHyphens/>
        <w:ind w:left="114" w:firstLine="312"/>
        <w:jc w:val="both"/>
        <w:rPr>
          <w:rFonts w:ascii="Century Gothic" w:hAnsi="Century Gothic"/>
          <w:b/>
          <w:sz w:val="10"/>
          <w:szCs w:val="10"/>
          <w:u w:val="single"/>
        </w:rPr>
      </w:pPr>
    </w:p>
    <w:p w14:paraId="4F383445" w14:textId="524A5538" w:rsidR="00B62619" w:rsidRDefault="00F15EF3" w:rsidP="00F15EF3">
      <w:pPr>
        <w:widowControl w:val="0"/>
        <w:shd w:val="clear" w:color="auto" w:fill="FFFFFF" w:themeFill="background1"/>
        <w:suppressAutoHyphens/>
        <w:ind w:left="114" w:firstLine="312"/>
        <w:jc w:val="both"/>
        <w:rPr>
          <w:rFonts w:ascii="Century Gothic" w:hAnsi="Century Gothic"/>
          <w:b/>
          <w:sz w:val="20"/>
          <w:szCs w:val="20"/>
          <w:u w:val="single"/>
        </w:rPr>
      </w:pPr>
      <w:r w:rsidRPr="00F15EF3">
        <w:rPr>
          <w:rFonts w:ascii="Century Gothic" w:hAnsi="Century Gothic"/>
          <w:b/>
          <w:sz w:val="20"/>
          <w:szCs w:val="20"/>
          <w:u w:val="single"/>
        </w:rPr>
        <w:t>D</w:t>
      </w:r>
      <w:r w:rsidR="003A607B" w:rsidRPr="00F15EF3">
        <w:rPr>
          <w:rFonts w:ascii="Century Gothic" w:hAnsi="Century Gothic"/>
          <w:b/>
          <w:sz w:val="20"/>
          <w:szCs w:val="20"/>
          <w:u w:val="single"/>
        </w:rPr>
        <w:t>.</w:t>
      </w:r>
      <w:r w:rsidR="001D74B4" w:rsidRPr="00F15EF3">
        <w:rPr>
          <w:rFonts w:ascii="Century Gothic" w:hAnsi="Century Gothic"/>
          <w:b/>
          <w:sz w:val="20"/>
          <w:szCs w:val="20"/>
          <w:u w:val="single"/>
        </w:rPr>
        <w:tab/>
      </w:r>
      <w:r w:rsidR="00073E58" w:rsidRPr="00F15EF3">
        <w:rPr>
          <w:rFonts w:ascii="Century Gothic" w:hAnsi="Century Gothic"/>
          <w:b/>
          <w:sz w:val="20"/>
          <w:szCs w:val="20"/>
          <w:u w:val="single"/>
        </w:rPr>
        <w:t>Participations plurielles</w:t>
      </w:r>
    </w:p>
    <w:p w14:paraId="2BBED050" w14:textId="77777777" w:rsidR="00F15EF3" w:rsidRPr="00F15EF3" w:rsidRDefault="00F15EF3" w:rsidP="00F15EF3">
      <w:pPr>
        <w:widowControl w:val="0"/>
        <w:shd w:val="clear" w:color="auto" w:fill="FFFFFF" w:themeFill="background1"/>
        <w:suppressAutoHyphens/>
        <w:ind w:left="114" w:firstLine="312"/>
        <w:jc w:val="both"/>
        <w:rPr>
          <w:rFonts w:ascii="Century Gothic" w:hAnsi="Century Gothic"/>
          <w:b/>
          <w:sz w:val="10"/>
          <w:szCs w:val="10"/>
          <w:u w:val="single"/>
        </w:rPr>
      </w:pPr>
    </w:p>
    <w:p w14:paraId="4F383446" w14:textId="77777777" w:rsidR="00C500B7" w:rsidRPr="00F15EF3" w:rsidRDefault="00C500B7" w:rsidP="00C500B7">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sz w:val="20"/>
          <w:szCs w:val="20"/>
          <w:lang w:val="fr-BE"/>
        </w:rPr>
      </w:pPr>
      <w:r w:rsidRPr="00F15EF3">
        <w:rPr>
          <w:rFonts w:ascii="Century Gothic" w:hAnsi="Century Gothic" w:cs="Tahoma"/>
          <w:b/>
          <w:bCs/>
          <w:sz w:val="20"/>
          <w:szCs w:val="20"/>
          <w:lang w:val="fr-BE"/>
        </w:rPr>
        <w:t xml:space="preserve">Pour des raisons évidentes d’équité sportive, une </w:t>
      </w:r>
      <w:r w:rsidRPr="00F15EF3">
        <w:rPr>
          <w:rFonts w:ascii="Century Gothic" w:hAnsi="Century Gothic" w:cs="Tahoma"/>
          <w:b/>
          <w:bCs/>
          <w:sz w:val="20"/>
          <w:szCs w:val="20"/>
          <w:u w:val="single"/>
          <w:lang w:val="fr-BE"/>
        </w:rPr>
        <w:t>seule participation</w:t>
      </w:r>
      <w:r w:rsidRPr="00F15EF3">
        <w:rPr>
          <w:rFonts w:ascii="Century Gothic" w:hAnsi="Century Gothic" w:cs="Tahoma"/>
          <w:b/>
          <w:bCs/>
          <w:sz w:val="20"/>
          <w:szCs w:val="20"/>
          <w:lang w:val="fr-BE"/>
        </w:rPr>
        <w:t xml:space="preserve"> sera autorisée </w:t>
      </w:r>
      <w:r w:rsidRPr="00F15EF3">
        <w:rPr>
          <w:rFonts w:ascii="Century Gothic" w:hAnsi="Century Gothic" w:cs="Tahoma"/>
          <w:b/>
          <w:bCs/>
          <w:sz w:val="20"/>
          <w:szCs w:val="20"/>
          <w:u w:val="single"/>
          <w:lang w:val="fr-BE"/>
        </w:rPr>
        <w:t>par pilote</w:t>
      </w:r>
      <w:r w:rsidRPr="00F15EF3">
        <w:rPr>
          <w:rFonts w:ascii="Century Gothic" w:hAnsi="Century Gothic" w:cs="Tahoma"/>
          <w:b/>
          <w:bCs/>
          <w:sz w:val="20"/>
          <w:szCs w:val="20"/>
          <w:lang w:val="fr-BE"/>
        </w:rPr>
        <w:t xml:space="preserve"> dans la même épreuve, que ce soit dans la même voiture ou dans des voitures différentes, même de Divisions distinctes.</w:t>
      </w:r>
    </w:p>
    <w:p w14:paraId="4F383447" w14:textId="37E75C15" w:rsidR="00C76EA8" w:rsidRPr="006D6115" w:rsidRDefault="00C500B7"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color w:val="FF0000"/>
          <w:sz w:val="20"/>
          <w:szCs w:val="20"/>
          <w:lang w:val="fr-BE"/>
        </w:rPr>
      </w:pPr>
      <w:r w:rsidRPr="006D6115">
        <w:rPr>
          <w:rFonts w:ascii="Century Gothic" w:hAnsi="Century Gothic"/>
          <w:b/>
          <w:bCs/>
          <w:sz w:val="19"/>
          <w:szCs w:val="19"/>
          <w:u w:val="single"/>
          <w:lang w:val="fr-BE"/>
        </w:rPr>
        <w:t>Une même voiture</w:t>
      </w:r>
      <w:r w:rsidRPr="006D6115">
        <w:rPr>
          <w:rFonts w:ascii="Century Gothic" w:hAnsi="Century Gothic"/>
          <w:b/>
          <w:bCs/>
          <w:sz w:val="19"/>
          <w:szCs w:val="19"/>
          <w:lang w:val="fr-BE"/>
        </w:rPr>
        <w:t xml:space="preserve"> pourra être pilotée par plusieurs conducteurs différents (au maximum</w:t>
      </w:r>
      <w:r w:rsidR="003C368D" w:rsidRPr="0058738B">
        <w:rPr>
          <w:rFonts w:ascii="Century Gothic" w:hAnsi="Century Gothic"/>
          <w:b/>
          <w:bCs/>
          <w:color w:val="FF0000"/>
          <w:sz w:val="19"/>
          <w:szCs w:val="19"/>
          <w:highlight w:val="green"/>
          <w:lang w:val="fr-BE"/>
        </w:rPr>
        <w:t>,</w:t>
      </w:r>
      <w:r w:rsidR="0058738B">
        <w:rPr>
          <w:rFonts w:ascii="Century Gothic" w:hAnsi="Century Gothic"/>
          <w:b/>
          <w:bCs/>
          <w:color w:val="FF0000"/>
          <w:sz w:val="19"/>
          <w:szCs w:val="19"/>
          <w:lang w:val="fr-BE"/>
        </w:rPr>
        <w:t xml:space="preserve"> </w:t>
      </w:r>
      <w:r w:rsidRPr="006D6115">
        <w:rPr>
          <w:rFonts w:ascii="Century Gothic" w:hAnsi="Century Gothic"/>
          <w:b/>
          <w:bCs/>
          <w:sz w:val="19"/>
          <w:szCs w:val="19"/>
          <w:lang w:val="fr-BE"/>
        </w:rPr>
        <w:t xml:space="preserve">4). </w:t>
      </w:r>
    </w:p>
    <w:p w14:paraId="4F383448" w14:textId="08669928" w:rsidR="00C76EA8" w:rsidRPr="00F15EF3" w:rsidRDefault="00A73F69"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sz w:val="20"/>
          <w:szCs w:val="20"/>
          <w:lang w:val="fr-BE"/>
        </w:rPr>
      </w:pPr>
      <w:r w:rsidRPr="003E14F3">
        <w:rPr>
          <w:rFonts w:ascii="Century Gothic" w:hAnsi="Century Gothic"/>
          <w:b/>
          <w:bCs/>
          <w:sz w:val="19"/>
          <w:szCs w:val="19"/>
          <w:u w:val="single"/>
          <w:lang w:val="fr-BE"/>
        </w:rPr>
        <w:t>U</w:t>
      </w:r>
      <w:r w:rsidR="00C500B7" w:rsidRPr="003E14F3">
        <w:rPr>
          <w:rFonts w:ascii="Century Gothic" w:hAnsi="Century Gothic"/>
          <w:b/>
          <w:bCs/>
          <w:sz w:val="19"/>
          <w:szCs w:val="19"/>
          <w:u w:val="single"/>
          <w:lang w:val="fr-BE"/>
        </w:rPr>
        <w:t>ne même voiture</w:t>
      </w:r>
      <w:r w:rsidR="00C500B7" w:rsidRPr="006D6115">
        <w:rPr>
          <w:rFonts w:ascii="Century Gothic" w:hAnsi="Century Gothic"/>
          <w:b/>
          <w:bCs/>
          <w:sz w:val="19"/>
          <w:szCs w:val="19"/>
          <w:lang w:val="fr-BE"/>
        </w:rPr>
        <w:t xml:space="preserve"> ne pourra être inscrite que dans une seule Division/Classe </w:t>
      </w:r>
      <w:r w:rsidR="00C76EA8" w:rsidRPr="00F15EF3">
        <w:rPr>
          <w:rFonts w:ascii="Century Gothic" w:hAnsi="Century Gothic" w:cs="Tahoma"/>
          <w:sz w:val="20"/>
          <w:szCs w:val="20"/>
          <w:lang w:val="fr-BE"/>
        </w:rPr>
        <w:t xml:space="preserve">(ceci est, néanmoins, </w:t>
      </w:r>
      <w:r w:rsidRPr="00F15EF3">
        <w:rPr>
          <w:rFonts w:ascii="Century Gothic" w:hAnsi="Century Gothic" w:cs="Tahoma"/>
          <w:sz w:val="20"/>
          <w:szCs w:val="20"/>
          <w:lang w:val="fr-BE"/>
        </w:rPr>
        <w:t xml:space="preserve">possible </w:t>
      </w:r>
      <w:r w:rsidR="00C76EA8" w:rsidRPr="00F15EF3">
        <w:rPr>
          <w:rFonts w:ascii="Century Gothic" w:hAnsi="Century Gothic" w:cs="Tahoma"/>
          <w:sz w:val="20"/>
          <w:szCs w:val="20"/>
          <w:lang w:val="fr-BE"/>
        </w:rPr>
        <w:t xml:space="preserve">si </w:t>
      </w:r>
      <w:r w:rsidR="003C368D" w:rsidRPr="00F15EF3">
        <w:rPr>
          <w:rFonts w:ascii="Century Gothic" w:hAnsi="Century Gothic" w:cs="Tahoma"/>
          <w:sz w:val="20"/>
          <w:szCs w:val="20"/>
          <w:lang w:val="fr-BE"/>
        </w:rPr>
        <w:t xml:space="preserve">cette </w:t>
      </w:r>
      <w:r w:rsidR="00C76EA8" w:rsidRPr="00F15EF3">
        <w:rPr>
          <w:rFonts w:ascii="Century Gothic" w:hAnsi="Century Gothic" w:cs="Tahoma"/>
          <w:sz w:val="20"/>
          <w:szCs w:val="20"/>
          <w:lang w:val="fr-BE"/>
        </w:rPr>
        <w:t>voiture</w:t>
      </w:r>
      <w:r w:rsidR="00F15EF3" w:rsidRPr="00F15EF3">
        <w:rPr>
          <w:rFonts w:ascii="Century Gothic" w:hAnsi="Century Gothic" w:cs="Tahoma"/>
          <w:sz w:val="20"/>
          <w:szCs w:val="20"/>
          <w:lang w:val="fr-BE"/>
        </w:rPr>
        <w:t xml:space="preserve"> </w:t>
      </w:r>
      <w:r w:rsidR="00C76EA8" w:rsidRPr="00F15EF3">
        <w:rPr>
          <w:rFonts w:ascii="Century Gothic" w:hAnsi="Century Gothic" w:cs="Tahoma"/>
          <w:sz w:val="20"/>
          <w:szCs w:val="20"/>
          <w:lang w:val="fr-BE"/>
        </w:rPr>
        <w:t>est inscrite</w:t>
      </w:r>
      <w:r w:rsidR="00F15EF3" w:rsidRPr="00F15EF3">
        <w:rPr>
          <w:rFonts w:ascii="Century Gothic" w:hAnsi="Century Gothic" w:cs="Tahoma"/>
          <w:sz w:val="20"/>
          <w:szCs w:val="20"/>
          <w:lang w:val="fr-BE"/>
        </w:rPr>
        <w:t xml:space="preserve"> </w:t>
      </w:r>
      <w:r w:rsidR="00C76EA8" w:rsidRPr="00F15EF3">
        <w:rPr>
          <w:rFonts w:ascii="Century Gothic" w:hAnsi="Century Gothic" w:cs="Tahoma"/>
          <w:sz w:val="20"/>
          <w:szCs w:val="20"/>
          <w:lang w:val="fr-BE"/>
        </w:rPr>
        <w:t>en Division</w:t>
      </w:r>
      <w:r w:rsidR="003C368D" w:rsidRPr="00F15EF3">
        <w:rPr>
          <w:rFonts w:ascii="Century Gothic" w:hAnsi="Century Gothic" w:cs="Tahoma"/>
          <w:sz w:val="20"/>
          <w:szCs w:val="20"/>
          <w:lang w:val="fr-BE"/>
        </w:rPr>
        <w:t xml:space="preserve"> 1</w:t>
      </w:r>
      <w:r w:rsidRPr="00F15EF3">
        <w:rPr>
          <w:rFonts w:ascii="Century Gothic" w:hAnsi="Century Gothic" w:cs="Tahoma"/>
          <w:sz w:val="20"/>
          <w:szCs w:val="20"/>
          <w:lang w:val="fr-BE"/>
        </w:rPr>
        <w:t xml:space="preserve"> par un concurrent </w:t>
      </w:r>
      <w:r w:rsidR="003C368D" w:rsidRPr="00F15EF3">
        <w:rPr>
          <w:rFonts w:ascii="Century Gothic" w:hAnsi="Century Gothic" w:cs="Tahoma"/>
          <w:sz w:val="20"/>
          <w:szCs w:val="20"/>
          <w:lang w:val="fr-BE"/>
        </w:rPr>
        <w:t>et</w:t>
      </w:r>
      <w:r w:rsidR="00F15EF3">
        <w:rPr>
          <w:rFonts w:ascii="Century Gothic" w:hAnsi="Century Gothic" w:cs="Tahoma"/>
          <w:sz w:val="20"/>
          <w:szCs w:val="20"/>
          <w:lang w:val="fr-BE"/>
        </w:rPr>
        <w:t xml:space="preserve"> </w:t>
      </w:r>
      <w:r w:rsidR="003C368D" w:rsidRPr="00F15EF3">
        <w:rPr>
          <w:rFonts w:ascii="Century Gothic" w:hAnsi="Century Gothic" w:cs="Tahoma"/>
          <w:sz w:val="20"/>
          <w:szCs w:val="20"/>
          <w:lang w:val="fr-BE"/>
        </w:rPr>
        <w:t xml:space="preserve">en Division </w:t>
      </w:r>
      <w:r w:rsidR="004A784D" w:rsidRPr="00F15EF3">
        <w:rPr>
          <w:rFonts w:ascii="Century Gothic" w:hAnsi="Century Gothic" w:cs="Tahoma"/>
          <w:sz w:val="20"/>
          <w:szCs w:val="20"/>
          <w:lang w:val="fr-BE"/>
        </w:rPr>
        <w:t>6</w:t>
      </w:r>
      <w:r w:rsidR="00C3569B" w:rsidRPr="00F15EF3">
        <w:rPr>
          <w:rFonts w:ascii="Century Gothic" w:hAnsi="Century Gothic" w:cs="Tahoma"/>
          <w:sz w:val="20"/>
          <w:szCs w:val="20"/>
          <w:lang w:val="fr-BE"/>
        </w:rPr>
        <w:t xml:space="preserve"> - </w:t>
      </w:r>
      <w:r w:rsidR="00C76EA8" w:rsidRPr="00F15EF3">
        <w:rPr>
          <w:rFonts w:ascii="Century Gothic" w:hAnsi="Century Gothic" w:cs="Tahoma"/>
          <w:sz w:val="20"/>
          <w:szCs w:val="20"/>
          <w:lang w:val="fr-BE"/>
        </w:rPr>
        <w:t>Access</w:t>
      </w:r>
      <w:r w:rsidR="003C368D" w:rsidRPr="00F15EF3">
        <w:rPr>
          <w:rFonts w:ascii="Century Gothic" w:hAnsi="Century Gothic" w:cs="Tahoma"/>
          <w:sz w:val="20"/>
          <w:szCs w:val="20"/>
          <w:lang w:val="fr-BE"/>
        </w:rPr>
        <w:t xml:space="preserve">, par </w:t>
      </w:r>
      <w:r w:rsidRPr="00F15EF3">
        <w:rPr>
          <w:rFonts w:ascii="Century Gothic" w:hAnsi="Century Gothic" w:cs="Tahoma"/>
          <w:sz w:val="20"/>
          <w:szCs w:val="20"/>
          <w:lang w:val="fr-BE"/>
        </w:rPr>
        <w:t xml:space="preserve">un autre). </w:t>
      </w:r>
    </w:p>
    <w:p w14:paraId="34AD3613" w14:textId="77777777" w:rsidR="00F15EF3" w:rsidRDefault="00F15EF3">
      <w:pPr>
        <w:pStyle w:val="Titre1"/>
        <w:pBdr>
          <w:top w:val="none" w:sz="0" w:space="0" w:color="auto"/>
          <w:left w:val="none" w:sz="0" w:space="0" w:color="auto"/>
          <w:bottom w:val="none" w:sz="0" w:space="0" w:color="auto"/>
          <w:right w:val="none" w:sz="0" w:space="0" w:color="auto"/>
        </w:pBdr>
        <w:ind w:left="2160" w:right="1872"/>
        <w:jc w:val="center"/>
        <w:rPr>
          <w:rFonts w:ascii="Century Gothic" w:hAnsi="Century Gothic"/>
          <w:b/>
          <w:iCs/>
          <w:sz w:val="22"/>
          <w:u w:val="single"/>
        </w:rPr>
      </w:pPr>
    </w:p>
    <w:p w14:paraId="4F38344A" w14:textId="630E3FAA" w:rsidR="000968B0" w:rsidRDefault="000968B0">
      <w:pPr>
        <w:pStyle w:val="Titre1"/>
        <w:pBdr>
          <w:top w:val="none" w:sz="0" w:space="0" w:color="auto"/>
          <w:left w:val="none" w:sz="0" w:space="0" w:color="auto"/>
          <w:bottom w:val="none" w:sz="0" w:space="0" w:color="auto"/>
          <w:right w:val="none" w:sz="0" w:space="0" w:color="auto"/>
        </w:pBdr>
        <w:ind w:left="2160" w:right="1872"/>
        <w:jc w:val="center"/>
        <w:rPr>
          <w:rFonts w:ascii="Century Gothic" w:hAnsi="Century Gothic"/>
          <w:b/>
          <w:iCs/>
          <w:sz w:val="22"/>
          <w:u w:val="single"/>
        </w:rPr>
      </w:pPr>
      <w:r>
        <w:rPr>
          <w:rFonts w:ascii="Century Gothic" w:hAnsi="Century Gothic"/>
          <w:b/>
          <w:iCs/>
          <w:sz w:val="22"/>
          <w:u w:val="single"/>
        </w:rPr>
        <w:t>CHAP</w:t>
      </w:r>
      <w:r w:rsidR="00E2666D">
        <w:rPr>
          <w:rFonts w:ascii="Century Gothic" w:hAnsi="Century Gothic"/>
          <w:b/>
          <w:iCs/>
          <w:sz w:val="22"/>
          <w:u w:val="single"/>
        </w:rPr>
        <w:t>L</w:t>
      </w:r>
      <w:r>
        <w:rPr>
          <w:rFonts w:ascii="Century Gothic" w:hAnsi="Century Gothic"/>
          <w:b/>
          <w:iCs/>
          <w:sz w:val="22"/>
          <w:u w:val="single"/>
        </w:rPr>
        <w:t>ITRE 2 - MODALITÉS DE ’ÉPREUVE</w:t>
      </w:r>
    </w:p>
    <w:p w14:paraId="4F38344B" w14:textId="77777777" w:rsidR="000520C1" w:rsidRPr="000520C1" w:rsidRDefault="000520C1" w:rsidP="000520C1">
      <w:pPr>
        <w:rPr>
          <w:sz w:val="10"/>
          <w:szCs w:val="10"/>
          <w:lang w:eastAsia="ar-SA"/>
        </w:rPr>
      </w:pPr>
    </w:p>
    <w:p w14:paraId="4F38344C"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 xml:space="preserve">Vérifications Administratives </w:t>
      </w:r>
    </w:p>
    <w:p w14:paraId="4F38344D" w14:textId="77777777" w:rsidR="00FA4EA5" w:rsidRPr="00DF1C8D" w:rsidRDefault="00FA4EA5" w:rsidP="00FA4EA5">
      <w:pPr>
        <w:widowControl w:val="0"/>
        <w:tabs>
          <w:tab w:val="left" w:pos="1276"/>
        </w:tabs>
        <w:suppressAutoHyphens/>
        <w:ind w:left="284"/>
        <w:jc w:val="both"/>
        <w:rPr>
          <w:rFonts w:ascii="Century Gothic" w:hAnsi="Century Gothic"/>
          <w:bCs/>
          <w:sz w:val="20"/>
          <w:szCs w:val="20"/>
          <w:lang w:eastAsia="ar-SA"/>
        </w:rPr>
      </w:pPr>
      <w:r w:rsidRPr="00DF1C8D">
        <w:rPr>
          <w:rFonts w:ascii="Century Gothic" w:hAnsi="Century Gothic"/>
          <w:bCs/>
          <w:sz w:val="20"/>
          <w:szCs w:val="20"/>
          <w:lang w:eastAsia="ar-SA"/>
        </w:rPr>
        <w:t xml:space="preserve">L'organisation des Vérifications Administratives </w:t>
      </w:r>
      <w:r w:rsidR="004D1EEF" w:rsidRPr="00DF1C8D">
        <w:rPr>
          <w:rFonts w:ascii="Century Gothic" w:hAnsi="Century Gothic"/>
          <w:bCs/>
          <w:sz w:val="20"/>
          <w:szCs w:val="20"/>
          <w:lang w:eastAsia="ar-SA"/>
        </w:rPr>
        <w:t>est</w:t>
      </w:r>
      <w:r w:rsidRPr="00DF1C8D">
        <w:rPr>
          <w:rFonts w:ascii="Century Gothic" w:hAnsi="Century Gothic"/>
          <w:bCs/>
          <w:sz w:val="20"/>
          <w:szCs w:val="20"/>
          <w:lang w:eastAsia="ar-SA"/>
        </w:rPr>
        <w:t xml:space="preserve"> laissée à l'appréciation des organisateurs. </w:t>
      </w:r>
    </w:p>
    <w:p w14:paraId="4F38344E" w14:textId="77777777" w:rsidR="00FA4EA5" w:rsidRPr="00DF1C8D" w:rsidRDefault="00FA4EA5" w:rsidP="00FA4EA5">
      <w:pPr>
        <w:widowControl w:val="0"/>
        <w:tabs>
          <w:tab w:val="left" w:pos="1276"/>
        </w:tabs>
        <w:suppressAutoHyphens/>
        <w:ind w:left="284"/>
        <w:jc w:val="both"/>
        <w:rPr>
          <w:rFonts w:ascii="Century Gothic" w:hAnsi="Century Gothic"/>
          <w:sz w:val="20"/>
          <w:szCs w:val="20"/>
          <w:lang w:val="fr-BE" w:eastAsia="ar-SA"/>
        </w:rPr>
      </w:pPr>
      <w:r w:rsidRPr="00DF1C8D">
        <w:rPr>
          <w:rFonts w:ascii="Century Gothic" w:hAnsi="Century Gothic"/>
          <w:bCs/>
          <w:sz w:val="20"/>
          <w:szCs w:val="20"/>
          <w:lang w:eastAsia="ar-SA"/>
        </w:rPr>
        <w:t>Les Commissaires Sportif procéderont au contrôle des documents (</w:t>
      </w:r>
      <w:r w:rsidRPr="00DF1C8D">
        <w:rPr>
          <w:rFonts w:ascii="Century Gothic" w:hAnsi="Century Gothic"/>
          <w:iCs/>
          <w:sz w:val="20"/>
          <w:szCs w:val="20"/>
          <w:lang w:eastAsia="ar-SA"/>
        </w:rPr>
        <w:t xml:space="preserve">(Licences + permis de conduire + cartes identité + certificats divers). </w:t>
      </w:r>
      <w:r w:rsidRPr="00DF1C8D">
        <w:rPr>
          <w:rFonts w:ascii="Century Gothic" w:hAnsi="Century Gothic"/>
          <w:bCs/>
          <w:sz w:val="20"/>
          <w:szCs w:val="20"/>
          <w:lang w:eastAsia="ar-SA"/>
        </w:rPr>
        <w:t xml:space="preserve">Un contrôle systématique n'est pas indispensable. </w:t>
      </w:r>
      <w:r w:rsidRPr="00DF1C8D">
        <w:rPr>
          <w:rFonts w:ascii="Century Gothic" w:hAnsi="Century Gothic"/>
          <w:iCs/>
          <w:sz w:val="20"/>
          <w:szCs w:val="20"/>
          <w:lang w:eastAsia="ar-SA"/>
        </w:rPr>
        <w:t>Il pourra être remplacé par des contrôles aléatoires qui pourront se faire lors des Vérifications Techniques o</w:t>
      </w:r>
      <w:r w:rsidR="00E2666D" w:rsidRPr="00DF1C8D">
        <w:rPr>
          <w:rFonts w:ascii="Century Gothic" w:hAnsi="Century Gothic"/>
          <w:iCs/>
          <w:sz w:val="20"/>
          <w:szCs w:val="20"/>
          <w:lang w:eastAsia="ar-SA"/>
        </w:rPr>
        <w:t>u pendant la durée de l’épreuve. L</w:t>
      </w:r>
      <w:r w:rsidRPr="00DF1C8D">
        <w:rPr>
          <w:rFonts w:ascii="Century Gothic" w:hAnsi="Century Gothic"/>
          <w:iCs/>
          <w:sz w:val="20"/>
          <w:szCs w:val="20"/>
          <w:lang w:eastAsia="ar-SA"/>
        </w:rPr>
        <w:t>’équipage tiendra donc, en permanence, ses documents à disposition des officiels (Licences + permis de conduire + cartes identité + certificats divers).</w:t>
      </w:r>
    </w:p>
    <w:p w14:paraId="4F38344F" w14:textId="77777777" w:rsidR="00B636E5" w:rsidRPr="00EC2457" w:rsidRDefault="00B636E5" w:rsidP="003443D1">
      <w:pPr>
        <w:pStyle w:val="151"/>
        <w:numPr>
          <w:ilvl w:val="0"/>
          <w:numId w:val="0"/>
        </w:numPr>
        <w:ind w:left="1248"/>
        <w:rPr>
          <w:sz w:val="10"/>
          <w:szCs w:val="10"/>
        </w:rPr>
      </w:pPr>
    </w:p>
    <w:p w14:paraId="4F383450" w14:textId="77777777" w:rsidR="000968B0"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lastRenderedPageBreak/>
        <w:t>Vérifications Techniques et parc des concurrents</w:t>
      </w:r>
    </w:p>
    <w:p w14:paraId="4F383451" w14:textId="77777777" w:rsidR="000968B0" w:rsidRPr="00715160" w:rsidRDefault="000968B0" w:rsidP="00014DE5">
      <w:pPr>
        <w:widowControl w:val="0"/>
        <w:numPr>
          <w:ilvl w:val="0"/>
          <w:numId w:val="7"/>
        </w:numPr>
        <w:tabs>
          <w:tab w:val="clear" w:pos="360"/>
          <w:tab w:val="left" w:pos="709"/>
        </w:tabs>
        <w:suppressAutoHyphens/>
        <w:ind w:left="567" w:hanging="283"/>
        <w:rPr>
          <w:rFonts w:ascii="Century Gothic" w:hAnsi="Century Gothic"/>
          <w:sz w:val="20"/>
          <w:szCs w:val="20"/>
        </w:rPr>
      </w:pPr>
      <w:r w:rsidRPr="00715160">
        <w:rPr>
          <w:rFonts w:ascii="Century Gothic" w:hAnsi="Century Gothic"/>
          <w:sz w:val="20"/>
          <w:szCs w:val="20"/>
        </w:rPr>
        <w:t>Les Vérifications Techniques se tiendront à l’entrée du parc des concurrents</w:t>
      </w:r>
    </w:p>
    <w:p w14:paraId="4F383452" w14:textId="77777777" w:rsidR="00E77C54" w:rsidRPr="00C50E20" w:rsidRDefault="000968B0" w:rsidP="00014DE5">
      <w:pPr>
        <w:widowControl w:val="0"/>
        <w:numPr>
          <w:ilvl w:val="0"/>
          <w:numId w:val="7"/>
        </w:numPr>
        <w:tabs>
          <w:tab w:val="clear" w:pos="360"/>
          <w:tab w:val="left" w:pos="709"/>
          <w:tab w:val="left" w:leader="dot" w:pos="5387"/>
          <w:tab w:val="left" w:leader="dot" w:pos="6229"/>
        </w:tabs>
        <w:suppressAutoHyphens/>
        <w:ind w:left="567" w:hanging="283"/>
        <w:rPr>
          <w:rFonts w:ascii="Century Gothic" w:hAnsi="Century Gothic"/>
          <w:sz w:val="20"/>
          <w:szCs w:val="20"/>
        </w:rPr>
      </w:pPr>
      <w:r w:rsidRPr="00C50E20">
        <w:rPr>
          <w:rFonts w:ascii="Century Gothic" w:hAnsi="Century Gothic"/>
          <w:sz w:val="20"/>
          <w:szCs w:val="20"/>
        </w:rPr>
        <w:t xml:space="preserve">Les participants </w:t>
      </w:r>
      <w:r w:rsidR="00E77C54" w:rsidRPr="00C50E20">
        <w:rPr>
          <w:rFonts w:ascii="Century Gothic" w:hAnsi="Century Gothic"/>
          <w:sz w:val="20"/>
          <w:szCs w:val="20"/>
        </w:rPr>
        <w:t>s’y présenteront sur convocation de l’organisateur. Le timing détaillé sera édité sur le site internet et/ou le FB ou sera envoyé par mail aux participants.</w:t>
      </w:r>
    </w:p>
    <w:p w14:paraId="4F383453" w14:textId="77777777" w:rsidR="000968B0" w:rsidRDefault="00E77C54" w:rsidP="00014DE5">
      <w:pPr>
        <w:widowControl w:val="0"/>
        <w:numPr>
          <w:ilvl w:val="0"/>
          <w:numId w:val="7"/>
        </w:numPr>
        <w:tabs>
          <w:tab w:val="clear" w:pos="360"/>
          <w:tab w:val="left" w:pos="709"/>
          <w:tab w:val="left" w:leader="dot" w:pos="3544"/>
          <w:tab w:val="left" w:leader="dot" w:pos="4820"/>
        </w:tabs>
        <w:suppressAutoHyphens/>
        <w:ind w:left="567" w:hanging="283"/>
        <w:rPr>
          <w:rFonts w:ascii="Century Gothic" w:hAnsi="Century Gothic"/>
          <w:sz w:val="20"/>
          <w:szCs w:val="20"/>
        </w:rPr>
      </w:pPr>
      <w:r>
        <w:rPr>
          <w:rFonts w:ascii="Century Gothic" w:hAnsi="Century Gothic"/>
          <w:sz w:val="20"/>
          <w:szCs w:val="20"/>
        </w:rPr>
        <w:t>Les VT s’organiseront de</w:t>
      </w:r>
      <w:r w:rsidR="000968B0" w:rsidRPr="00715160">
        <w:rPr>
          <w:rFonts w:ascii="Century Gothic" w:hAnsi="Century Gothic"/>
          <w:sz w:val="20"/>
          <w:szCs w:val="20"/>
        </w:rPr>
        <w:tab/>
        <w:t xml:space="preserve"> h à </w:t>
      </w:r>
      <w:r w:rsidR="000968B0" w:rsidRPr="00715160">
        <w:rPr>
          <w:rFonts w:ascii="Century Gothic" w:hAnsi="Century Gothic"/>
          <w:sz w:val="20"/>
          <w:szCs w:val="20"/>
        </w:rPr>
        <w:tab/>
        <w:t xml:space="preserve"> h</w:t>
      </w:r>
    </w:p>
    <w:p w14:paraId="4F383454" w14:textId="58F23C6F" w:rsidR="00BF6711" w:rsidRPr="00F15EF3" w:rsidRDefault="003E4239" w:rsidP="001415E4">
      <w:pPr>
        <w:widowControl w:val="0"/>
        <w:numPr>
          <w:ilvl w:val="0"/>
          <w:numId w:val="7"/>
        </w:numPr>
        <w:tabs>
          <w:tab w:val="clear" w:pos="360"/>
          <w:tab w:val="left" w:pos="709"/>
          <w:tab w:val="left" w:leader="dot" w:pos="3544"/>
          <w:tab w:val="left" w:leader="dot" w:pos="4820"/>
        </w:tabs>
        <w:suppressAutoHyphens/>
        <w:ind w:left="567" w:hanging="283"/>
        <w:jc w:val="both"/>
        <w:rPr>
          <w:rFonts w:ascii="Century Gothic" w:hAnsi="Century Gothic"/>
          <w:sz w:val="20"/>
          <w:szCs w:val="20"/>
        </w:rPr>
      </w:pPr>
      <w:r w:rsidRPr="00F15EF3">
        <w:rPr>
          <w:rFonts w:ascii="Century Gothic" w:hAnsi="Century Gothic"/>
          <w:sz w:val="20"/>
          <w:szCs w:val="20"/>
        </w:rPr>
        <w:t>L</w:t>
      </w:r>
      <w:r w:rsidR="00F40D1A" w:rsidRPr="00F15EF3">
        <w:rPr>
          <w:rFonts w:ascii="Century Gothic" w:hAnsi="Century Gothic"/>
          <w:sz w:val="20"/>
          <w:szCs w:val="20"/>
        </w:rPr>
        <w:t xml:space="preserve">a détention d'une </w:t>
      </w:r>
      <w:r w:rsidR="00014DE5" w:rsidRPr="00F15EF3">
        <w:rPr>
          <w:rFonts w:ascii="Century Gothic" w:hAnsi="Century Gothic"/>
          <w:sz w:val="20"/>
          <w:szCs w:val="20"/>
        </w:rPr>
        <w:t>"</w:t>
      </w:r>
      <w:r w:rsidR="00BF6711" w:rsidRPr="00F15EF3">
        <w:rPr>
          <w:rFonts w:ascii="Century Gothic" w:hAnsi="Century Gothic"/>
          <w:sz w:val="20"/>
          <w:szCs w:val="20"/>
          <w:u w:val="single"/>
        </w:rPr>
        <w:t>C</w:t>
      </w:r>
      <w:r w:rsidR="00F40D1A" w:rsidRPr="00F15EF3">
        <w:rPr>
          <w:rFonts w:ascii="Century Gothic" w:hAnsi="Century Gothic"/>
          <w:sz w:val="20"/>
          <w:szCs w:val="20"/>
          <w:u w:val="single"/>
        </w:rPr>
        <w:t xml:space="preserve">arte </w:t>
      </w:r>
      <w:r w:rsidR="00BF6711" w:rsidRPr="00F15EF3">
        <w:rPr>
          <w:rFonts w:ascii="Century Gothic" w:hAnsi="Century Gothic"/>
          <w:sz w:val="20"/>
          <w:szCs w:val="20"/>
          <w:u w:val="single"/>
        </w:rPr>
        <w:t>des Vérifications Techniques</w:t>
      </w:r>
      <w:r w:rsidR="00014DE5" w:rsidRPr="00F15EF3">
        <w:rPr>
          <w:rFonts w:ascii="Century Gothic" w:hAnsi="Century Gothic"/>
          <w:sz w:val="20"/>
          <w:szCs w:val="20"/>
          <w:u w:val="single"/>
        </w:rPr>
        <w:t>"</w:t>
      </w:r>
      <w:r w:rsidR="00BF6711" w:rsidRPr="00F15EF3">
        <w:rPr>
          <w:rFonts w:ascii="Century Gothic" w:hAnsi="Century Gothic"/>
          <w:sz w:val="20"/>
          <w:szCs w:val="20"/>
        </w:rPr>
        <w:t xml:space="preserve"> </w:t>
      </w:r>
      <w:r w:rsidR="00BF6711" w:rsidRPr="00831EFB">
        <w:rPr>
          <w:rFonts w:ascii="Century Gothic" w:hAnsi="Century Gothic"/>
          <w:sz w:val="20"/>
          <w:szCs w:val="20"/>
        </w:rPr>
        <w:t xml:space="preserve">ANNUELLE </w:t>
      </w:r>
      <w:r w:rsidR="00BF6711" w:rsidRPr="00831EFB">
        <w:rPr>
          <w:rFonts w:ascii="Century Gothic" w:hAnsi="Century Gothic"/>
          <w:b/>
          <w:bCs/>
          <w:sz w:val="20"/>
          <w:szCs w:val="20"/>
        </w:rPr>
        <w:t>(</w:t>
      </w:r>
      <w:r w:rsidR="00254939" w:rsidRPr="00831EFB">
        <w:rPr>
          <w:rFonts w:ascii="Century Gothic" w:hAnsi="Century Gothic"/>
          <w:b/>
          <w:bCs/>
          <w:sz w:val="20"/>
          <w:szCs w:val="20"/>
        </w:rPr>
        <w:t>20</w:t>
      </w:r>
      <w:r w:rsidR="00BF6711" w:rsidRPr="00831EFB">
        <w:rPr>
          <w:rFonts w:ascii="Century Gothic" w:hAnsi="Century Gothic"/>
          <w:b/>
          <w:bCs/>
          <w:sz w:val="20"/>
          <w:szCs w:val="20"/>
        </w:rPr>
        <w:t xml:space="preserve"> €)</w:t>
      </w:r>
      <w:r w:rsidR="00F40D1A" w:rsidRPr="00831EFB">
        <w:rPr>
          <w:rFonts w:ascii="Century Gothic" w:hAnsi="Century Gothic"/>
          <w:sz w:val="20"/>
          <w:szCs w:val="20"/>
        </w:rPr>
        <w:t xml:space="preserve"> est obligatoire </w:t>
      </w:r>
      <w:r w:rsidR="00F40D1A" w:rsidRPr="00F15EF3">
        <w:rPr>
          <w:rFonts w:ascii="Century Gothic" w:hAnsi="Century Gothic"/>
          <w:sz w:val="20"/>
          <w:szCs w:val="20"/>
        </w:rPr>
        <w:t xml:space="preserve">pour tous les concurrents </w:t>
      </w:r>
      <w:r w:rsidR="00BF6711" w:rsidRPr="00831EFB">
        <w:rPr>
          <w:rFonts w:ascii="Century Gothic" w:hAnsi="Century Gothic"/>
          <w:sz w:val="20"/>
          <w:szCs w:val="20"/>
        </w:rPr>
        <w:t xml:space="preserve">des </w:t>
      </w:r>
      <w:r w:rsidR="00BF6711" w:rsidRPr="00831EFB">
        <w:rPr>
          <w:rFonts w:ascii="Century Gothic" w:hAnsi="Century Gothic"/>
          <w:b/>
          <w:bCs/>
          <w:sz w:val="20"/>
          <w:szCs w:val="20"/>
        </w:rPr>
        <w:t xml:space="preserve">Divisions </w:t>
      </w:r>
      <w:r w:rsidR="00254939" w:rsidRPr="00831EFB">
        <w:rPr>
          <w:rFonts w:ascii="Century Gothic" w:hAnsi="Century Gothic"/>
          <w:b/>
          <w:bCs/>
          <w:sz w:val="20"/>
          <w:szCs w:val="20"/>
        </w:rPr>
        <w:t>1,</w:t>
      </w:r>
      <w:r w:rsidR="00F15EF3" w:rsidRPr="00831EFB">
        <w:rPr>
          <w:rFonts w:ascii="Century Gothic" w:hAnsi="Century Gothic"/>
          <w:b/>
          <w:bCs/>
          <w:sz w:val="20"/>
          <w:szCs w:val="20"/>
        </w:rPr>
        <w:t xml:space="preserve"> </w:t>
      </w:r>
      <w:r w:rsidR="00BF6711" w:rsidRPr="00831EFB">
        <w:rPr>
          <w:rFonts w:ascii="Century Gothic" w:hAnsi="Century Gothic"/>
          <w:b/>
          <w:bCs/>
          <w:sz w:val="20"/>
          <w:szCs w:val="20"/>
        </w:rPr>
        <w:t>2, 3</w:t>
      </w:r>
      <w:r w:rsidR="004A784D" w:rsidRPr="00831EFB">
        <w:rPr>
          <w:rFonts w:ascii="Century Gothic" w:hAnsi="Century Gothic"/>
          <w:b/>
          <w:bCs/>
          <w:sz w:val="20"/>
          <w:szCs w:val="20"/>
        </w:rPr>
        <w:t>,</w:t>
      </w:r>
      <w:r w:rsidR="00BF6711" w:rsidRPr="00831EFB">
        <w:rPr>
          <w:rFonts w:ascii="Century Gothic" w:hAnsi="Century Gothic"/>
          <w:b/>
          <w:bCs/>
          <w:sz w:val="20"/>
          <w:szCs w:val="20"/>
        </w:rPr>
        <w:t xml:space="preserve"> 4</w:t>
      </w:r>
      <w:r w:rsidR="00F15EF3" w:rsidRPr="00831EFB">
        <w:rPr>
          <w:rFonts w:ascii="Century Gothic" w:hAnsi="Century Gothic"/>
          <w:b/>
          <w:bCs/>
          <w:sz w:val="20"/>
          <w:szCs w:val="20"/>
        </w:rPr>
        <w:t xml:space="preserve"> </w:t>
      </w:r>
      <w:r w:rsidR="004A784D" w:rsidRPr="00F15EF3">
        <w:rPr>
          <w:rFonts w:ascii="Century Gothic" w:hAnsi="Century Gothic"/>
          <w:b/>
          <w:bCs/>
          <w:sz w:val="20"/>
          <w:szCs w:val="20"/>
        </w:rPr>
        <w:t>et 5</w:t>
      </w:r>
      <w:r w:rsidR="00BF6711" w:rsidRPr="00F15EF3">
        <w:rPr>
          <w:rFonts w:ascii="Century Gothic" w:hAnsi="Century Gothic"/>
          <w:sz w:val="20"/>
          <w:szCs w:val="20"/>
        </w:rPr>
        <w:t>.</w:t>
      </w:r>
      <w:r w:rsidR="00F15EF3">
        <w:rPr>
          <w:rFonts w:ascii="Century Gothic" w:hAnsi="Century Gothic"/>
          <w:sz w:val="20"/>
          <w:szCs w:val="20"/>
        </w:rPr>
        <w:t xml:space="preserve"> </w:t>
      </w:r>
    </w:p>
    <w:p w14:paraId="4F383456" w14:textId="77777777" w:rsidR="003E4239" w:rsidRPr="00F15EF3" w:rsidRDefault="00BF6711" w:rsidP="001415E4">
      <w:pPr>
        <w:widowControl w:val="0"/>
        <w:tabs>
          <w:tab w:val="left" w:pos="709"/>
          <w:tab w:val="left" w:leader="dot" w:pos="3544"/>
          <w:tab w:val="left" w:leader="dot" w:pos="4820"/>
        </w:tabs>
        <w:suppressAutoHyphens/>
        <w:ind w:left="567"/>
        <w:jc w:val="both"/>
        <w:rPr>
          <w:rFonts w:ascii="Century Gothic" w:hAnsi="Century Gothic"/>
          <w:sz w:val="20"/>
          <w:szCs w:val="20"/>
        </w:rPr>
      </w:pPr>
      <w:r w:rsidRPr="00F15EF3">
        <w:rPr>
          <w:rFonts w:ascii="Century Gothic" w:hAnsi="Century Gothic"/>
          <w:sz w:val="20"/>
          <w:szCs w:val="20"/>
        </w:rPr>
        <w:t xml:space="preserve">Pour ceux évoluant en </w:t>
      </w:r>
      <w:r w:rsidRPr="00F15EF3">
        <w:rPr>
          <w:rFonts w:ascii="Century Gothic" w:hAnsi="Century Gothic"/>
          <w:b/>
          <w:bCs/>
          <w:sz w:val="20"/>
          <w:szCs w:val="20"/>
        </w:rPr>
        <w:t xml:space="preserve">Division </w:t>
      </w:r>
      <w:r w:rsidR="004A784D" w:rsidRPr="00F15EF3">
        <w:rPr>
          <w:rFonts w:ascii="Century Gothic" w:hAnsi="Century Gothic"/>
          <w:b/>
          <w:bCs/>
          <w:sz w:val="20"/>
          <w:szCs w:val="20"/>
        </w:rPr>
        <w:t>6</w:t>
      </w:r>
      <w:r w:rsidR="00C3569B" w:rsidRPr="00F15EF3">
        <w:rPr>
          <w:rFonts w:ascii="Century Gothic" w:hAnsi="Century Gothic"/>
          <w:b/>
          <w:bCs/>
          <w:sz w:val="20"/>
          <w:szCs w:val="20"/>
        </w:rPr>
        <w:t xml:space="preserve"> - </w:t>
      </w:r>
      <w:r w:rsidRPr="00F15EF3">
        <w:rPr>
          <w:rFonts w:ascii="Century Gothic" w:hAnsi="Century Gothic"/>
          <w:b/>
          <w:bCs/>
          <w:sz w:val="20"/>
          <w:szCs w:val="20"/>
        </w:rPr>
        <w:t>ACCESS</w:t>
      </w:r>
      <w:r w:rsidRPr="00F15EF3">
        <w:rPr>
          <w:rFonts w:ascii="Century Gothic" w:hAnsi="Century Gothic"/>
          <w:sz w:val="20"/>
          <w:szCs w:val="20"/>
        </w:rPr>
        <w:t xml:space="preserve">, elle n’est </w:t>
      </w:r>
      <w:r w:rsidRPr="00F15EF3">
        <w:rPr>
          <w:rFonts w:ascii="Century Gothic" w:hAnsi="Century Gothic"/>
          <w:b/>
          <w:bCs/>
          <w:sz w:val="20"/>
          <w:szCs w:val="20"/>
        </w:rPr>
        <w:t>pas requise</w:t>
      </w:r>
      <w:r w:rsidRPr="00F15EF3">
        <w:rPr>
          <w:rFonts w:ascii="Century Gothic" w:hAnsi="Century Gothic"/>
          <w:sz w:val="20"/>
          <w:szCs w:val="20"/>
        </w:rPr>
        <w:t>.</w:t>
      </w:r>
    </w:p>
    <w:p w14:paraId="4F383457" w14:textId="46F1C527" w:rsidR="00FA4EA5" w:rsidRPr="00F15EF3" w:rsidRDefault="00FA4EA5" w:rsidP="00BF6711">
      <w:pPr>
        <w:widowControl w:val="0"/>
        <w:tabs>
          <w:tab w:val="left" w:pos="1276"/>
        </w:tabs>
        <w:suppressAutoHyphens/>
        <w:ind w:left="426"/>
        <w:jc w:val="both"/>
        <w:rPr>
          <w:rFonts w:ascii="Century Gothic" w:hAnsi="Century Gothic"/>
          <w:bCs/>
          <w:strike/>
          <w:sz w:val="20"/>
          <w:szCs w:val="20"/>
          <w:lang w:eastAsia="ar-SA"/>
        </w:rPr>
      </w:pPr>
      <w:r w:rsidRPr="00D0639A">
        <w:rPr>
          <w:rFonts w:ascii="Century Gothic" w:hAnsi="Century Gothic"/>
          <w:b/>
          <w:sz w:val="20"/>
          <w:szCs w:val="20"/>
          <w:lang w:eastAsia="ar-SA"/>
        </w:rPr>
        <w:t xml:space="preserve">N.B. : </w:t>
      </w:r>
      <w:r w:rsidRPr="00D0639A">
        <w:rPr>
          <w:rFonts w:ascii="Century Gothic" w:hAnsi="Century Gothic"/>
          <w:bCs/>
          <w:sz w:val="20"/>
          <w:szCs w:val="20"/>
          <w:lang w:eastAsia="ar-SA"/>
        </w:rPr>
        <w:t>Le paiement de toutes les opérations se fera obligatoirement de manière électronique, via l'appareil SUM UP de l'ASAF en fonction sur place</w:t>
      </w:r>
      <w:r w:rsidR="00F15EF3">
        <w:rPr>
          <w:rFonts w:ascii="Century Gothic" w:hAnsi="Century Gothic"/>
          <w:bCs/>
          <w:sz w:val="20"/>
          <w:szCs w:val="20"/>
          <w:lang w:eastAsia="ar-SA"/>
        </w:rPr>
        <w:t xml:space="preserve"> </w:t>
      </w:r>
      <w:r w:rsidR="00D0639A" w:rsidRPr="00F15EF3">
        <w:rPr>
          <w:rFonts w:ascii="Century Gothic" w:hAnsi="Century Gothic"/>
          <w:bCs/>
          <w:sz w:val="20"/>
          <w:szCs w:val="20"/>
          <w:lang w:eastAsia="ar-SA"/>
        </w:rPr>
        <w:t>ou en espèces auprès du CT (au libre choix du participant)</w:t>
      </w:r>
      <w:r w:rsidR="003C368D" w:rsidRPr="00F15EF3">
        <w:rPr>
          <w:rFonts w:ascii="Century Gothic" w:hAnsi="Century Gothic"/>
          <w:bCs/>
          <w:sz w:val="20"/>
          <w:szCs w:val="20"/>
          <w:lang w:eastAsia="ar-SA"/>
        </w:rPr>
        <w:t>.</w:t>
      </w:r>
    </w:p>
    <w:p w14:paraId="4F383458" w14:textId="77777777" w:rsidR="00B636E5" w:rsidRPr="00715160" w:rsidRDefault="00B636E5" w:rsidP="00B5127C">
      <w:pPr>
        <w:widowControl w:val="0"/>
        <w:tabs>
          <w:tab w:val="left" w:pos="476"/>
          <w:tab w:val="left" w:leader="dot" w:pos="5387"/>
          <w:tab w:val="left" w:leader="dot" w:pos="6229"/>
        </w:tabs>
        <w:suppressAutoHyphens/>
        <w:rPr>
          <w:rFonts w:ascii="Century Gothic" w:hAnsi="Century Gothic"/>
          <w:sz w:val="20"/>
          <w:szCs w:val="20"/>
        </w:rPr>
      </w:pPr>
    </w:p>
    <w:p w14:paraId="4F383459" w14:textId="77777777" w:rsidR="000968B0" w:rsidRDefault="000968B0">
      <w:pPr>
        <w:pStyle w:val="Titre1"/>
        <w:pBdr>
          <w:top w:val="none" w:sz="0" w:space="0" w:color="auto"/>
          <w:left w:val="none" w:sz="0" w:space="0" w:color="auto"/>
          <w:bottom w:val="none" w:sz="0" w:space="0" w:color="auto"/>
          <w:right w:val="none" w:sz="0" w:space="0" w:color="auto"/>
        </w:pBdr>
        <w:ind w:left="2160" w:right="2232"/>
        <w:jc w:val="center"/>
        <w:rPr>
          <w:rFonts w:ascii="Century Gothic" w:hAnsi="Century Gothic"/>
          <w:b/>
          <w:iCs/>
          <w:sz w:val="22"/>
          <w:u w:val="single"/>
        </w:rPr>
      </w:pPr>
      <w:r>
        <w:rPr>
          <w:rFonts w:ascii="Century Gothic" w:hAnsi="Century Gothic"/>
          <w:b/>
          <w:iCs/>
          <w:sz w:val="22"/>
          <w:u w:val="single"/>
        </w:rPr>
        <w:t>CHAPITRE 3 - DÉROULEMENT DE L’ÉPREUVE</w:t>
      </w:r>
    </w:p>
    <w:p w14:paraId="4F38345A" w14:textId="77777777" w:rsidR="000968B0" w:rsidRPr="00970B18" w:rsidRDefault="000968B0" w:rsidP="00B5127C">
      <w:pPr>
        <w:rPr>
          <w:sz w:val="6"/>
          <w:szCs w:val="6"/>
          <w:lang w:eastAsia="ar-SA"/>
        </w:rPr>
      </w:pPr>
    </w:p>
    <w:p w14:paraId="4F38345B"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Parcours</w:t>
      </w:r>
    </w:p>
    <w:p w14:paraId="4F38345C"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 xml:space="preserve">Situation : </w:t>
      </w:r>
    </w:p>
    <w:p w14:paraId="4F38345D" w14:textId="77777777" w:rsidR="000968B0" w:rsidRPr="00715160" w:rsidRDefault="000968B0" w:rsidP="009D62D2">
      <w:pPr>
        <w:widowControl w:val="0"/>
        <w:numPr>
          <w:ilvl w:val="0"/>
          <w:numId w:val="9"/>
        </w:numPr>
        <w:tabs>
          <w:tab w:val="clear" w:pos="360"/>
          <w:tab w:val="left" w:pos="567"/>
          <w:tab w:val="right" w:leader="dot" w:pos="3402"/>
          <w:tab w:val="left" w:pos="6663"/>
        </w:tabs>
        <w:suppressAutoHyphens/>
        <w:ind w:left="567" w:hanging="387"/>
        <w:rPr>
          <w:rFonts w:ascii="Century Gothic" w:hAnsi="Century Gothic"/>
          <w:sz w:val="20"/>
          <w:szCs w:val="20"/>
        </w:rPr>
      </w:pPr>
      <w:r w:rsidRPr="00715160">
        <w:rPr>
          <w:rFonts w:ascii="Century Gothic" w:hAnsi="Century Gothic"/>
          <w:sz w:val="20"/>
          <w:szCs w:val="20"/>
        </w:rPr>
        <w:t>Longueur :</w:t>
      </w:r>
      <w:r w:rsidR="009D62D2">
        <w:rPr>
          <w:rFonts w:ascii="Century Gothic" w:hAnsi="Century Gothic"/>
          <w:sz w:val="20"/>
          <w:szCs w:val="20"/>
        </w:rPr>
        <w:tab/>
      </w:r>
      <w:r w:rsidRPr="00715160">
        <w:rPr>
          <w:rFonts w:ascii="Century Gothic" w:hAnsi="Century Gothic"/>
          <w:sz w:val="20"/>
          <w:szCs w:val="20"/>
        </w:rPr>
        <w:t>mètres</w:t>
      </w:r>
    </w:p>
    <w:p w14:paraId="4F38345E"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Nombre de manches prévues :</w:t>
      </w:r>
    </w:p>
    <w:p w14:paraId="4F38345F" w14:textId="77777777" w:rsidR="000968B0" w:rsidRPr="00715160" w:rsidRDefault="000968B0" w:rsidP="009D62D2">
      <w:pPr>
        <w:widowControl w:val="0"/>
        <w:numPr>
          <w:ilvl w:val="0"/>
          <w:numId w:val="9"/>
        </w:numPr>
        <w:tabs>
          <w:tab w:val="clear" w:pos="360"/>
          <w:tab w:val="left" w:pos="567"/>
          <w:tab w:val="left" w:pos="4395"/>
        </w:tabs>
        <w:suppressAutoHyphens/>
        <w:ind w:left="567" w:hanging="387"/>
        <w:rPr>
          <w:rFonts w:ascii="Century Gothic" w:hAnsi="Century Gothic"/>
          <w:sz w:val="20"/>
          <w:szCs w:val="20"/>
        </w:rPr>
      </w:pPr>
      <w:r w:rsidRPr="00715160">
        <w:rPr>
          <w:rFonts w:ascii="Century Gothic" w:hAnsi="Century Gothic"/>
          <w:sz w:val="20"/>
          <w:szCs w:val="20"/>
        </w:rPr>
        <w:t>Nombre de boucles par manche :</w:t>
      </w:r>
    </w:p>
    <w:p w14:paraId="4F383460" w14:textId="77777777" w:rsidR="000968B0" w:rsidRPr="00105997" w:rsidRDefault="000968B0" w:rsidP="009D62D2">
      <w:pPr>
        <w:widowControl w:val="0"/>
        <w:numPr>
          <w:ilvl w:val="0"/>
          <w:numId w:val="9"/>
        </w:numPr>
        <w:tabs>
          <w:tab w:val="clear" w:pos="360"/>
          <w:tab w:val="left" w:pos="567"/>
          <w:tab w:val="right" w:leader="dot" w:pos="6663"/>
          <w:tab w:val="right" w:leader="dot" w:pos="7371"/>
        </w:tabs>
        <w:suppressAutoHyphens/>
        <w:ind w:left="567" w:hanging="387"/>
        <w:rPr>
          <w:rFonts w:ascii="Century Gothic" w:hAnsi="Century Gothic"/>
          <w:sz w:val="20"/>
          <w:szCs w:val="20"/>
        </w:rPr>
      </w:pPr>
      <w:r w:rsidRPr="00105997">
        <w:rPr>
          <w:rFonts w:ascii="Century Gothic" w:hAnsi="Century Gothic"/>
          <w:sz w:val="20"/>
          <w:szCs w:val="20"/>
        </w:rPr>
        <w:t xml:space="preserve">La reconnaissance </w:t>
      </w:r>
      <w:r w:rsidRPr="00105997">
        <w:rPr>
          <w:rFonts w:ascii="Century Gothic" w:hAnsi="Century Gothic"/>
          <w:b/>
          <w:bCs/>
          <w:sz w:val="20"/>
          <w:szCs w:val="20"/>
        </w:rPr>
        <w:t xml:space="preserve">PEDESTRE </w:t>
      </w:r>
      <w:r w:rsidRPr="00105997">
        <w:rPr>
          <w:rFonts w:ascii="Century Gothic" w:hAnsi="Century Gothic"/>
          <w:sz w:val="20"/>
          <w:szCs w:val="20"/>
        </w:rPr>
        <w:t xml:space="preserve">du parcours aura lieu de </w:t>
      </w:r>
      <w:r w:rsidR="009D62D2" w:rsidRPr="00105997">
        <w:rPr>
          <w:rFonts w:ascii="Century Gothic" w:hAnsi="Century Gothic"/>
          <w:sz w:val="20"/>
          <w:szCs w:val="20"/>
        </w:rPr>
        <w:tab/>
      </w:r>
      <w:r w:rsidRPr="00105997">
        <w:rPr>
          <w:rFonts w:ascii="Century Gothic" w:hAnsi="Century Gothic"/>
          <w:sz w:val="20"/>
          <w:szCs w:val="20"/>
        </w:rPr>
        <w:t xml:space="preserve">h à </w:t>
      </w:r>
      <w:r w:rsidRPr="00105997">
        <w:rPr>
          <w:rFonts w:ascii="Century Gothic" w:hAnsi="Century Gothic"/>
          <w:sz w:val="20"/>
          <w:szCs w:val="20"/>
        </w:rPr>
        <w:tab/>
        <w:t>h.</w:t>
      </w:r>
    </w:p>
    <w:p w14:paraId="4F383461" w14:textId="77777777" w:rsidR="000968B0" w:rsidRPr="009D62D2" w:rsidRDefault="000968B0" w:rsidP="004C3F6C">
      <w:pPr>
        <w:widowControl w:val="0"/>
        <w:numPr>
          <w:ilvl w:val="0"/>
          <w:numId w:val="9"/>
        </w:numPr>
        <w:tabs>
          <w:tab w:val="clear" w:pos="360"/>
          <w:tab w:val="left" w:pos="567"/>
          <w:tab w:val="left" w:pos="6663"/>
        </w:tabs>
        <w:suppressAutoHyphens/>
        <w:ind w:left="567" w:hanging="387"/>
        <w:jc w:val="both"/>
        <w:rPr>
          <w:rFonts w:ascii="Century Gothic" w:hAnsi="Century Gothic"/>
          <w:sz w:val="20"/>
          <w:szCs w:val="20"/>
        </w:rPr>
      </w:pPr>
      <w:r w:rsidRPr="009D62D2">
        <w:rPr>
          <w:rFonts w:ascii="Century Gothic" w:hAnsi="Century Gothic"/>
          <w:sz w:val="20"/>
          <w:szCs w:val="20"/>
        </w:rPr>
        <w:t>Il est impératif d'agencer les parcours de façon à ce que la vitesse moyenne du vainqueur se situe aux environs de 50 km/h.  Il appartiendra aux Commissaires Sportifs de décider si le dépassement constaté est suffisamment important pour entraîner l'imposition d'une amende à l'organisateur. Si c'est le cas, ils en feront rapport au Conseil d'Administration de l'ASAF qui décidera du montant de l'amende à appliquer.</w:t>
      </w:r>
    </w:p>
    <w:p w14:paraId="4F383462" w14:textId="77777777" w:rsidR="000968B0" w:rsidRPr="006C3D9A" w:rsidRDefault="000968B0" w:rsidP="00ED55F6">
      <w:pPr>
        <w:widowControl w:val="0"/>
        <w:tabs>
          <w:tab w:val="left" w:pos="504"/>
          <w:tab w:val="right" w:leader="dot" w:pos="5954"/>
          <w:tab w:val="right" w:leader="dot" w:pos="6663"/>
        </w:tabs>
        <w:suppressAutoHyphens/>
        <w:ind w:left="360"/>
        <w:rPr>
          <w:rFonts w:ascii="Century Gothic" w:hAnsi="Century Gothic"/>
          <w:sz w:val="10"/>
          <w:szCs w:val="10"/>
        </w:rPr>
      </w:pPr>
    </w:p>
    <w:p w14:paraId="4F383463"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Prescriptions de l’épreuve</w:t>
      </w:r>
    </w:p>
    <w:p w14:paraId="4F383464" w14:textId="77777777" w:rsidR="000968B0" w:rsidRPr="00715160" w:rsidRDefault="000968B0" w:rsidP="00105997">
      <w:pPr>
        <w:widowControl w:val="0"/>
        <w:numPr>
          <w:ilvl w:val="0"/>
          <w:numId w:val="8"/>
        </w:numPr>
        <w:tabs>
          <w:tab w:val="left" w:pos="546"/>
          <w:tab w:val="left" w:leader="dot" w:pos="4536"/>
        </w:tabs>
        <w:suppressAutoHyphens/>
        <w:ind w:left="546" w:hanging="262"/>
        <w:jc w:val="both"/>
        <w:rPr>
          <w:rFonts w:ascii="Century Gothic" w:hAnsi="Century Gothic"/>
          <w:sz w:val="20"/>
          <w:szCs w:val="20"/>
        </w:rPr>
      </w:pPr>
      <w:r w:rsidRPr="00105997">
        <w:rPr>
          <w:rFonts w:ascii="Century Gothic" w:hAnsi="Century Gothic"/>
          <w:sz w:val="20"/>
          <w:szCs w:val="20"/>
        </w:rPr>
        <w:t xml:space="preserve">Les </w:t>
      </w:r>
      <w:r w:rsidRPr="00105997">
        <w:rPr>
          <w:rFonts w:ascii="Century Gothic" w:hAnsi="Century Gothic"/>
          <w:b/>
          <w:bCs/>
          <w:sz w:val="20"/>
          <w:szCs w:val="20"/>
        </w:rPr>
        <w:t>départs</w:t>
      </w:r>
      <w:r w:rsidRPr="00105997">
        <w:rPr>
          <w:rFonts w:ascii="Century Gothic" w:hAnsi="Century Gothic"/>
          <w:sz w:val="20"/>
          <w:szCs w:val="20"/>
        </w:rPr>
        <w:t xml:space="preserve"> seront donnés à partir de </w:t>
      </w:r>
      <w:r w:rsidRPr="00105997">
        <w:rPr>
          <w:rFonts w:ascii="Century Gothic" w:hAnsi="Century Gothic"/>
          <w:sz w:val="20"/>
          <w:szCs w:val="20"/>
        </w:rPr>
        <w:tab/>
        <w:t xml:space="preserve"> h, dans l’ordre des numéros sauf sur décision extraordinaire de la </w:t>
      </w:r>
      <w:r w:rsidRPr="00715160">
        <w:rPr>
          <w:rFonts w:ascii="Century Gothic" w:hAnsi="Century Gothic"/>
          <w:sz w:val="20"/>
          <w:szCs w:val="20"/>
        </w:rPr>
        <w:t>Direction de course.</w:t>
      </w:r>
    </w:p>
    <w:p w14:paraId="4F383465" w14:textId="77777777" w:rsidR="00E219D5" w:rsidRDefault="000968B0" w:rsidP="00105997">
      <w:pPr>
        <w:ind w:left="540" w:firstLine="27"/>
        <w:jc w:val="both"/>
        <w:rPr>
          <w:rFonts w:ascii="Century Gothic" w:hAnsi="Century Gothic"/>
          <w:sz w:val="20"/>
          <w:szCs w:val="20"/>
        </w:rPr>
      </w:pPr>
      <w:r w:rsidRPr="00715160">
        <w:rPr>
          <w:rFonts w:ascii="Century Gothic" w:hAnsi="Century Gothic"/>
          <w:sz w:val="20"/>
          <w:szCs w:val="20"/>
        </w:rPr>
        <w:t>Tout véhicule se présentant en retard au départ d’une manche pourra être refusé.</w:t>
      </w:r>
    </w:p>
    <w:p w14:paraId="4F383467" w14:textId="77777777" w:rsidR="00081F75" w:rsidRPr="003E14F3" w:rsidRDefault="00081F75" w:rsidP="00105997">
      <w:pPr>
        <w:pStyle w:val="Retraitcorpsdetexte31"/>
        <w:numPr>
          <w:ilvl w:val="0"/>
          <w:numId w:val="8"/>
        </w:numPr>
        <w:shd w:val="clear" w:color="auto" w:fill="FFFFFF" w:themeFill="background1"/>
        <w:tabs>
          <w:tab w:val="num" w:pos="567"/>
        </w:tabs>
        <w:ind w:hanging="262"/>
        <w:rPr>
          <w:b/>
          <w:bCs/>
          <w:sz w:val="20"/>
          <w:szCs w:val="20"/>
        </w:rPr>
      </w:pPr>
      <w:r w:rsidRPr="003E14F3">
        <w:rPr>
          <w:b/>
          <w:bCs/>
          <w:sz w:val="20"/>
          <w:szCs w:val="20"/>
        </w:rPr>
        <w:t xml:space="preserve">Arrivées </w:t>
      </w:r>
    </w:p>
    <w:p w14:paraId="4F383468" w14:textId="654B3374" w:rsidR="00081F75" w:rsidRPr="00B75000" w:rsidRDefault="000968B0" w:rsidP="00105997">
      <w:pPr>
        <w:pStyle w:val="Retraitcorpsdetexte31"/>
        <w:shd w:val="clear" w:color="auto" w:fill="FFFFFF" w:themeFill="background1"/>
        <w:tabs>
          <w:tab w:val="left" w:pos="546"/>
        </w:tabs>
        <w:ind w:left="567"/>
        <w:rPr>
          <w:sz w:val="20"/>
          <w:szCs w:val="20"/>
        </w:rPr>
      </w:pPr>
      <w:r w:rsidRPr="00105997">
        <w:rPr>
          <w:sz w:val="20"/>
          <w:szCs w:val="20"/>
        </w:rPr>
        <w:t>A l’issue de la DERNIERE MANCHE, les pilotes conduiront leur véhicule dans le PARC DES CONCURRENTS</w:t>
      </w:r>
      <w:r w:rsidR="00B75000">
        <w:rPr>
          <w:sz w:val="20"/>
          <w:szCs w:val="20"/>
        </w:rPr>
        <w:t xml:space="preserve"> </w:t>
      </w:r>
      <w:r w:rsidR="003C368D" w:rsidRPr="00B75000">
        <w:rPr>
          <w:sz w:val="20"/>
          <w:szCs w:val="20"/>
        </w:rPr>
        <w:t xml:space="preserve">où </w:t>
      </w:r>
      <w:r w:rsidR="00C44705" w:rsidRPr="00B75000">
        <w:rPr>
          <w:sz w:val="20"/>
          <w:szCs w:val="20"/>
        </w:rPr>
        <w:t xml:space="preserve">il </w:t>
      </w:r>
      <w:r w:rsidR="003C368D" w:rsidRPr="00B75000">
        <w:rPr>
          <w:sz w:val="20"/>
          <w:szCs w:val="20"/>
        </w:rPr>
        <w:t>restera, pendant ½ heure</w:t>
      </w:r>
      <w:r w:rsidR="00E05AE0" w:rsidRPr="00B75000">
        <w:rPr>
          <w:sz w:val="20"/>
          <w:szCs w:val="20"/>
        </w:rPr>
        <w:t xml:space="preserve"> après l’arrivée du dernier concurrent chronométré, </w:t>
      </w:r>
      <w:r w:rsidR="003C368D" w:rsidRPr="00B75000">
        <w:rPr>
          <w:sz w:val="20"/>
          <w:szCs w:val="20"/>
        </w:rPr>
        <w:t xml:space="preserve">à la disposition de la CT, pour vérifications </w:t>
      </w:r>
      <w:r w:rsidR="00E05AE0" w:rsidRPr="00B75000">
        <w:rPr>
          <w:sz w:val="20"/>
          <w:szCs w:val="20"/>
        </w:rPr>
        <w:t xml:space="preserve">techniques </w:t>
      </w:r>
      <w:r w:rsidR="003C368D" w:rsidRPr="00B75000">
        <w:rPr>
          <w:sz w:val="20"/>
          <w:szCs w:val="20"/>
        </w:rPr>
        <w:t>éventuelles.</w:t>
      </w:r>
    </w:p>
    <w:p w14:paraId="4F383469" w14:textId="77777777" w:rsidR="000968B0" w:rsidRDefault="000968B0" w:rsidP="00105997">
      <w:pPr>
        <w:pStyle w:val="Retraitcorpsdetexte31"/>
        <w:numPr>
          <w:ilvl w:val="0"/>
          <w:numId w:val="8"/>
        </w:numPr>
        <w:tabs>
          <w:tab w:val="left" w:pos="546"/>
        </w:tabs>
        <w:ind w:hanging="262"/>
        <w:rPr>
          <w:sz w:val="20"/>
          <w:szCs w:val="20"/>
        </w:rPr>
      </w:pPr>
      <w:r w:rsidRPr="002A7C60">
        <w:rPr>
          <w:sz w:val="20"/>
          <w:szCs w:val="20"/>
        </w:rPr>
        <w:t xml:space="preserve">Une </w:t>
      </w:r>
      <w:r w:rsidRPr="002A7C60">
        <w:rPr>
          <w:b/>
          <w:bCs/>
          <w:sz w:val="20"/>
          <w:szCs w:val="20"/>
        </w:rPr>
        <w:t>bâche</w:t>
      </w:r>
      <w:r w:rsidRPr="002A7C60">
        <w:rPr>
          <w:sz w:val="20"/>
          <w:szCs w:val="20"/>
        </w:rPr>
        <w:t xml:space="preserve"> de 4m sur 3m devra obligatoirement être placée sous la voiture, lors de chacun de ses séjours dans le Parc des concurrents, sous peine d’une amende automatique de </w:t>
      </w:r>
      <w:r w:rsidRPr="002A7C60">
        <w:rPr>
          <w:b/>
          <w:sz w:val="20"/>
          <w:szCs w:val="20"/>
        </w:rPr>
        <w:t>25 €</w:t>
      </w:r>
      <w:r w:rsidRPr="002A7C60">
        <w:rPr>
          <w:sz w:val="20"/>
          <w:szCs w:val="20"/>
        </w:rPr>
        <w:t xml:space="preserve"> par infraction constatée.</w:t>
      </w:r>
    </w:p>
    <w:p w14:paraId="4F38346A" w14:textId="77777777" w:rsidR="000968B0" w:rsidRPr="00FA4EA5" w:rsidRDefault="000968B0" w:rsidP="002A7C60">
      <w:pPr>
        <w:widowControl w:val="0"/>
        <w:tabs>
          <w:tab w:val="left" w:pos="546"/>
        </w:tabs>
        <w:suppressAutoHyphens/>
        <w:jc w:val="both"/>
        <w:rPr>
          <w:rFonts w:ascii="Century Gothic" w:hAnsi="Century Gothic"/>
          <w:strike/>
          <w:sz w:val="10"/>
          <w:szCs w:val="10"/>
        </w:rPr>
      </w:pPr>
    </w:p>
    <w:p w14:paraId="4F38346B" w14:textId="77777777" w:rsidR="000968B0" w:rsidRPr="004C6573" w:rsidRDefault="000968B0" w:rsidP="0088752D">
      <w:pPr>
        <w:pStyle w:val="151"/>
        <w:numPr>
          <w:ilvl w:val="0"/>
          <w:numId w:val="11"/>
        </w:numPr>
        <w:tabs>
          <w:tab w:val="num" w:pos="868"/>
        </w:tabs>
        <w:ind w:hanging="936"/>
        <w:rPr>
          <w:rFonts w:ascii="Century Gothic" w:hAnsi="Century Gothic"/>
          <w:b/>
          <w:strike/>
          <w:lang w:val="fr-BE"/>
        </w:rPr>
      </w:pPr>
      <w:r w:rsidRPr="004C6573">
        <w:rPr>
          <w:rFonts w:ascii="Century Gothic" w:hAnsi="Century Gothic"/>
          <w:b/>
          <w:lang w:val="fr-BE"/>
        </w:rPr>
        <w:t>Affichage</w:t>
      </w:r>
      <w:r w:rsidR="00C735C2">
        <w:rPr>
          <w:rFonts w:ascii="Century Gothic" w:hAnsi="Century Gothic"/>
          <w:b/>
          <w:lang w:val="fr-BE"/>
        </w:rPr>
        <w:t xml:space="preserve"> – Classements</w:t>
      </w:r>
    </w:p>
    <w:p w14:paraId="4F38346C" w14:textId="6C11A18F" w:rsidR="000968B0" w:rsidRPr="00A230B6" w:rsidRDefault="000968B0" w:rsidP="00105997">
      <w:pPr>
        <w:widowControl w:val="0"/>
        <w:numPr>
          <w:ilvl w:val="0"/>
          <w:numId w:val="6"/>
        </w:numPr>
        <w:tabs>
          <w:tab w:val="clear" w:pos="360"/>
          <w:tab w:val="left" w:pos="851"/>
        </w:tabs>
        <w:suppressAutoHyphens/>
        <w:ind w:left="567" w:hanging="283"/>
        <w:jc w:val="both"/>
        <w:rPr>
          <w:rFonts w:ascii="Century Gothic" w:hAnsi="Century Gothic"/>
          <w:iCs/>
          <w:sz w:val="10"/>
          <w:szCs w:val="10"/>
        </w:rPr>
      </w:pPr>
      <w:r w:rsidRPr="00A230B6">
        <w:rPr>
          <w:rFonts w:ascii="Century Gothic" w:hAnsi="Century Gothic"/>
          <w:sz w:val="20"/>
          <w:szCs w:val="20"/>
        </w:rPr>
        <w:t xml:space="preserve">Affichage : avant, pendant et après l’épreuve : </w:t>
      </w:r>
      <w:r w:rsidRPr="00A230B6">
        <w:rPr>
          <w:rFonts w:ascii="Century Gothic" w:hAnsi="Century Gothic"/>
          <w:i/>
          <w:color w:val="00B050"/>
          <w:sz w:val="20"/>
          <w:szCs w:val="20"/>
        </w:rPr>
        <w:t xml:space="preserve">(Signaler l’emplacement </w:t>
      </w:r>
      <w:r w:rsidR="00D67890" w:rsidRPr="00A230B6">
        <w:rPr>
          <w:rFonts w:ascii="Century Gothic" w:hAnsi="Century Gothic"/>
          <w:i/>
          <w:color w:val="00B050"/>
          <w:sz w:val="20"/>
          <w:szCs w:val="20"/>
        </w:rPr>
        <w:t xml:space="preserve">"Matériel" et, éventuellement, "Virtuel" </w:t>
      </w:r>
      <w:r w:rsidRPr="00A230B6">
        <w:rPr>
          <w:rFonts w:ascii="Century Gothic" w:hAnsi="Century Gothic"/>
          <w:i/>
          <w:color w:val="00B050"/>
          <w:sz w:val="20"/>
          <w:szCs w:val="20"/>
        </w:rPr>
        <w:t xml:space="preserve">de l’affichage </w:t>
      </w:r>
      <w:r w:rsidR="00B75000" w:rsidRPr="00A230B6">
        <w:rPr>
          <w:rFonts w:ascii="Century Gothic" w:hAnsi="Century Gothic"/>
          <w:i/>
          <w:color w:val="00B050"/>
          <w:sz w:val="20"/>
          <w:szCs w:val="20"/>
        </w:rPr>
        <w:t>officiel)</w:t>
      </w:r>
      <w:r w:rsidR="00B75000" w:rsidRPr="00A230B6">
        <w:rPr>
          <w:rFonts w:ascii="Century Gothic" w:hAnsi="Century Gothic"/>
          <w:iCs/>
          <w:sz w:val="20"/>
          <w:szCs w:val="20"/>
        </w:rPr>
        <w:t xml:space="preserve"> et</w:t>
      </w:r>
      <w:r w:rsidR="003443D1" w:rsidRPr="00A230B6">
        <w:rPr>
          <w:rFonts w:ascii="Century Gothic" w:hAnsi="Century Gothic"/>
          <w:iCs/>
          <w:sz w:val="20"/>
          <w:szCs w:val="20"/>
        </w:rPr>
        <w:t xml:space="preserve"> la parution sur le site internet et/ou FB de l’organisateur</w:t>
      </w:r>
    </w:p>
    <w:p w14:paraId="4F38346D" w14:textId="77777777" w:rsidR="00A74AC9" w:rsidRPr="00C50E20" w:rsidRDefault="00A74AC9" w:rsidP="00A74AC9">
      <w:pPr>
        <w:widowControl w:val="0"/>
        <w:tabs>
          <w:tab w:val="left" w:pos="851"/>
        </w:tabs>
        <w:suppressAutoHyphens/>
        <w:ind w:left="709"/>
        <w:jc w:val="both"/>
        <w:rPr>
          <w:rFonts w:ascii="Century Gothic" w:hAnsi="Century Gothic"/>
          <w:sz w:val="10"/>
          <w:szCs w:val="10"/>
        </w:rPr>
      </w:pPr>
    </w:p>
    <w:p w14:paraId="4F38346E" w14:textId="77777777" w:rsidR="00C735C2" w:rsidRPr="000347EE" w:rsidRDefault="00C735C2" w:rsidP="00C735C2">
      <w:pPr>
        <w:pStyle w:val="151"/>
        <w:numPr>
          <w:ilvl w:val="0"/>
          <w:numId w:val="11"/>
        </w:numPr>
        <w:tabs>
          <w:tab w:val="num" w:pos="868"/>
        </w:tabs>
        <w:ind w:hanging="964"/>
        <w:rPr>
          <w:rFonts w:ascii="Century Gothic" w:hAnsi="Century Gothic"/>
          <w:b/>
          <w:strike/>
          <w:lang w:val="fr-BE"/>
        </w:rPr>
      </w:pPr>
      <w:r w:rsidRPr="000347EE">
        <w:rPr>
          <w:rFonts w:ascii="Century Gothic" w:hAnsi="Century Gothic"/>
          <w:b/>
          <w:lang w:val="fr-BE"/>
        </w:rPr>
        <w:t>Proclamation des résultats – Remise des trophées</w:t>
      </w:r>
    </w:p>
    <w:p w14:paraId="4F38346F" w14:textId="77777777" w:rsidR="00FA4EA5" w:rsidRPr="000347EE" w:rsidRDefault="00FA4EA5" w:rsidP="00494866">
      <w:pPr>
        <w:widowControl w:val="0"/>
        <w:numPr>
          <w:ilvl w:val="0"/>
          <w:numId w:val="21"/>
        </w:numPr>
        <w:suppressAutoHyphens/>
        <w:ind w:left="709" w:hanging="567"/>
        <w:contextualSpacing/>
        <w:rPr>
          <w:rFonts w:ascii="Century Gothic" w:hAnsi="Century Gothic"/>
          <w:sz w:val="20"/>
          <w:szCs w:val="20"/>
          <w:lang w:val="fr-BE" w:eastAsia="en-US"/>
        </w:rPr>
      </w:pPr>
      <w:r w:rsidRPr="000347EE">
        <w:rPr>
          <w:rFonts w:ascii="Century Gothic" w:hAnsi="Century Gothic"/>
          <w:sz w:val="20"/>
          <w:szCs w:val="20"/>
          <w:lang w:val="fr-BE" w:eastAsia="en-US"/>
        </w:rPr>
        <w:t>Le classement final sera affiché sur le tableau d’affichage de la Direction de Course et officialisé, endéans les délais réglementaires, par les Commissaires sportifs. Il sera, en outre, publié sur le site internet de l’organisateur et/ou sur sa page Facebook.</w:t>
      </w:r>
    </w:p>
    <w:p w14:paraId="4F383470" w14:textId="77777777" w:rsidR="00FA4EA5" w:rsidRPr="000347EE" w:rsidRDefault="00FA4EA5" w:rsidP="00494866">
      <w:pPr>
        <w:widowControl w:val="0"/>
        <w:numPr>
          <w:ilvl w:val="0"/>
          <w:numId w:val="21"/>
        </w:numPr>
        <w:suppressAutoHyphens/>
        <w:ind w:left="709" w:hanging="567"/>
        <w:contextualSpacing/>
        <w:rPr>
          <w:rFonts w:ascii="Century Gothic" w:hAnsi="Century Gothic"/>
          <w:sz w:val="20"/>
          <w:szCs w:val="20"/>
          <w:lang w:val="fr-BE" w:eastAsia="en-US"/>
        </w:rPr>
      </w:pPr>
      <w:r w:rsidRPr="000347EE">
        <w:rPr>
          <w:rFonts w:ascii="Century Gothic" w:hAnsi="Century Gothic"/>
          <w:sz w:val="20"/>
          <w:szCs w:val="20"/>
          <w:lang w:val="fr-BE" w:eastAsia="en-US"/>
        </w:rPr>
        <w:t>Les résultats OFFICIELS se trouveront sur le site de l’ASAF le lundi qui suit la manifestation, au plus tard à 17h00</w:t>
      </w:r>
    </w:p>
    <w:p w14:paraId="4F383471" w14:textId="3952D6CB" w:rsidR="00B46805" w:rsidRPr="005B2890" w:rsidRDefault="00FA4EA5" w:rsidP="00937580">
      <w:pPr>
        <w:widowControl w:val="0"/>
        <w:suppressAutoHyphens/>
        <w:ind w:left="709" w:hanging="567"/>
        <w:jc w:val="both"/>
        <w:rPr>
          <w:rFonts w:ascii="Century Gothic" w:hAnsi="Century Gothic"/>
          <w:i/>
          <w:sz w:val="20"/>
          <w:szCs w:val="20"/>
          <w:lang w:eastAsia="ar-SA"/>
        </w:rPr>
      </w:pPr>
      <w:r w:rsidRPr="00FA4EA5">
        <w:rPr>
          <w:rFonts w:ascii="Century Gothic" w:hAnsi="Century Gothic"/>
          <w:sz w:val="20"/>
          <w:szCs w:val="20"/>
          <w:lang w:eastAsia="ar-SA"/>
        </w:rPr>
        <w:t>-</w:t>
      </w:r>
      <w:r w:rsidRPr="00FA4EA5">
        <w:rPr>
          <w:rFonts w:ascii="Century Gothic" w:hAnsi="Century Gothic"/>
          <w:sz w:val="20"/>
          <w:szCs w:val="20"/>
          <w:lang w:eastAsia="ar-SA"/>
        </w:rPr>
        <w:tab/>
        <w:t xml:space="preserve">La proclamation des résultats et la remise des trophées se dérouleront le …………. à.……... heures </w:t>
      </w:r>
      <w:r w:rsidRPr="00937580">
        <w:rPr>
          <w:rFonts w:ascii="Century Gothic" w:hAnsi="Century Gothic"/>
          <w:i/>
          <w:color w:val="00B050"/>
          <w:sz w:val="20"/>
          <w:szCs w:val="20"/>
          <w:lang w:eastAsia="ar-SA"/>
        </w:rPr>
        <w:t>(</w:t>
      </w:r>
      <w:r w:rsidRPr="00FA4EA5">
        <w:rPr>
          <w:rFonts w:ascii="Century Gothic" w:hAnsi="Century Gothic"/>
          <w:i/>
          <w:color w:val="00B050"/>
          <w:sz w:val="20"/>
          <w:szCs w:val="20"/>
          <w:lang w:eastAsia="ar-SA"/>
        </w:rPr>
        <w:t>préciser l'endroit)</w:t>
      </w:r>
      <w:r w:rsidR="00B75000">
        <w:rPr>
          <w:rFonts w:ascii="Century Gothic" w:hAnsi="Century Gothic"/>
          <w:i/>
          <w:color w:val="00B050"/>
          <w:sz w:val="20"/>
          <w:szCs w:val="20"/>
          <w:lang w:eastAsia="ar-SA"/>
        </w:rPr>
        <w:t xml:space="preserve">, </w:t>
      </w:r>
      <w:r w:rsidR="00B75000" w:rsidRPr="00B75000">
        <w:rPr>
          <w:rFonts w:ascii="Century Gothic" w:hAnsi="Century Gothic"/>
          <w:iCs/>
          <w:sz w:val="20"/>
          <w:szCs w:val="20"/>
          <w:lang w:eastAsia="ar-SA"/>
        </w:rPr>
        <w:t>au maximum</w:t>
      </w:r>
      <w:r w:rsidR="00F21322" w:rsidRPr="00B75000">
        <w:rPr>
          <w:rFonts w:ascii="Century Gothic" w:hAnsi="Century Gothic"/>
          <w:i/>
          <w:sz w:val="20"/>
          <w:szCs w:val="20"/>
          <w:lang w:eastAsia="ar-SA"/>
        </w:rPr>
        <w:t xml:space="preserve"> 2 heures après la fin de la dernière manche.</w:t>
      </w:r>
    </w:p>
    <w:p w14:paraId="4F383472" w14:textId="77777777" w:rsidR="00FA4EA5" w:rsidRPr="005D0E39" w:rsidRDefault="00FA4EA5" w:rsidP="00494866">
      <w:pPr>
        <w:widowControl w:val="0"/>
        <w:suppressAutoHyphens/>
        <w:ind w:left="709" w:hanging="567"/>
        <w:jc w:val="both"/>
        <w:rPr>
          <w:rFonts w:ascii="Century Gothic" w:hAnsi="Century Gothic"/>
          <w:sz w:val="20"/>
          <w:szCs w:val="20"/>
          <w:lang w:eastAsia="ar-SA"/>
        </w:rPr>
      </w:pPr>
      <w:r w:rsidRPr="005D0E39">
        <w:rPr>
          <w:rFonts w:ascii="Century Gothic" w:hAnsi="Century Gothic"/>
          <w:sz w:val="20"/>
          <w:szCs w:val="20"/>
          <w:lang w:eastAsia="ar-SA"/>
        </w:rPr>
        <w:t>-</w:t>
      </w:r>
      <w:r w:rsidR="00494866" w:rsidRPr="005D0E39">
        <w:rPr>
          <w:rFonts w:ascii="Century Gothic" w:hAnsi="Century Gothic"/>
          <w:color w:val="7030A0"/>
          <w:sz w:val="20"/>
          <w:szCs w:val="20"/>
          <w:lang w:eastAsia="ar-SA"/>
        </w:rPr>
        <w:tab/>
      </w:r>
      <w:r w:rsidRPr="005D0E39">
        <w:rPr>
          <w:rFonts w:ascii="Century Gothic" w:hAnsi="Century Gothic"/>
          <w:sz w:val="20"/>
          <w:szCs w:val="20"/>
          <w:lang w:eastAsia="ar-SA"/>
        </w:rPr>
        <w:t xml:space="preserve">Des prix </w:t>
      </w:r>
      <w:r w:rsidRPr="005D0E39">
        <w:rPr>
          <w:rFonts w:ascii="Century Gothic" w:hAnsi="Century Gothic"/>
          <w:i/>
          <w:color w:val="00B050"/>
          <w:sz w:val="20"/>
          <w:szCs w:val="20"/>
          <w:lang w:eastAsia="ar-SA"/>
        </w:rPr>
        <w:t>(facultatifs)</w:t>
      </w:r>
      <w:r w:rsidRPr="005D0E39">
        <w:rPr>
          <w:rFonts w:ascii="Century Gothic" w:hAnsi="Century Gothic"/>
          <w:sz w:val="20"/>
          <w:szCs w:val="20"/>
          <w:lang w:eastAsia="ar-SA"/>
        </w:rPr>
        <w:t xml:space="preserve">et trophées seront distribués </w:t>
      </w:r>
      <w:r w:rsidRPr="005D0E39">
        <w:rPr>
          <w:rFonts w:ascii="Century Gothic" w:hAnsi="Century Gothic"/>
          <w:b/>
          <w:bCs/>
          <w:sz w:val="20"/>
          <w:szCs w:val="20"/>
          <w:lang w:eastAsia="ar-SA"/>
        </w:rPr>
        <w:t>successivement</w:t>
      </w:r>
      <w:r w:rsidRPr="005D0E39">
        <w:rPr>
          <w:rFonts w:ascii="Century Gothic" w:hAnsi="Century Gothic"/>
          <w:sz w:val="20"/>
          <w:szCs w:val="20"/>
          <w:lang w:eastAsia="ar-SA"/>
        </w:rPr>
        <w:t>, comme suit :</w:t>
      </w:r>
    </w:p>
    <w:p w14:paraId="4F383473" w14:textId="4BEB82FA" w:rsidR="00937580" w:rsidRPr="00170DB5" w:rsidRDefault="00937580" w:rsidP="00170DB5">
      <w:pPr>
        <w:widowControl w:val="0"/>
        <w:numPr>
          <w:ilvl w:val="0"/>
          <w:numId w:val="29"/>
        </w:numPr>
        <w:tabs>
          <w:tab w:val="left" w:pos="1134"/>
        </w:tabs>
        <w:suppressAutoHyphens/>
        <w:ind w:left="1134" w:hanging="425"/>
        <w:jc w:val="both"/>
        <w:rPr>
          <w:rFonts w:ascii="Century Gothic" w:hAnsi="Century Gothic"/>
          <w:i/>
          <w:sz w:val="20"/>
          <w:szCs w:val="20"/>
          <w:lang w:eastAsia="ar-SA"/>
        </w:rPr>
      </w:pPr>
      <w:r w:rsidRPr="006D5D82">
        <w:rPr>
          <w:rFonts w:ascii="Century Gothic" w:hAnsi="Century Gothic"/>
          <w:i/>
          <w:iCs/>
          <w:color w:val="00B050"/>
          <w:sz w:val="20"/>
          <w:szCs w:val="20"/>
          <w:lang w:eastAsia="ar-SA"/>
        </w:rPr>
        <w:t xml:space="preserve">(Le cas </w:t>
      </w:r>
      <w:r w:rsidR="00B75000" w:rsidRPr="006D5D82">
        <w:rPr>
          <w:rFonts w:ascii="Century Gothic" w:hAnsi="Century Gothic"/>
          <w:i/>
          <w:iCs/>
          <w:color w:val="00B050"/>
          <w:sz w:val="20"/>
          <w:szCs w:val="20"/>
          <w:lang w:eastAsia="ar-SA"/>
        </w:rPr>
        <w:t>échéant)</w:t>
      </w:r>
      <w:r w:rsidR="00B75000" w:rsidRPr="006D5D82">
        <w:rPr>
          <w:rFonts w:ascii="Century Gothic" w:hAnsi="Century Gothic"/>
          <w:color w:val="4F81BD" w:themeColor="accent1"/>
          <w:sz w:val="20"/>
          <w:szCs w:val="20"/>
          <w:lang w:eastAsia="ar-SA"/>
        </w:rPr>
        <w:t xml:space="preserve"> Autres</w:t>
      </w:r>
      <w:r w:rsidR="00FA4EA5" w:rsidRPr="006D5D82">
        <w:rPr>
          <w:rFonts w:ascii="Century Gothic" w:hAnsi="Century Gothic"/>
          <w:color w:val="4F81BD" w:themeColor="accent1"/>
          <w:sz w:val="20"/>
          <w:szCs w:val="20"/>
          <w:lang w:eastAsia="ar-SA"/>
        </w:rPr>
        <w:t xml:space="preserve"> récompenses éventuelles </w:t>
      </w:r>
      <w:r w:rsidR="00FA4EA5" w:rsidRPr="006D5D82">
        <w:rPr>
          <w:rFonts w:ascii="Century Gothic" w:hAnsi="Century Gothic"/>
          <w:i/>
          <w:color w:val="00B050"/>
          <w:sz w:val="20"/>
          <w:szCs w:val="20"/>
          <w:lang w:eastAsia="ar-SA"/>
        </w:rPr>
        <w:t>(débuter la cérémonie par ce point)</w:t>
      </w:r>
    </w:p>
    <w:p w14:paraId="4F383474" w14:textId="0DD1D740" w:rsidR="00FA4EA5" w:rsidRPr="00B75000"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Classements par classe</w:t>
      </w:r>
      <w:r w:rsidR="002056E9">
        <w:rPr>
          <w:rFonts w:ascii="Century Gothic" w:hAnsi="Century Gothic"/>
          <w:b w:val="0"/>
          <w:sz w:val="20"/>
        </w:rPr>
        <w:t>s</w:t>
      </w:r>
      <w:r w:rsidRPr="00FA4EA5">
        <w:rPr>
          <w:rFonts w:ascii="Century Gothic" w:hAnsi="Century Gothic"/>
          <w:b w:val="0"/>
          <w:sz w:val="20"/>
        </w:rPr>
        <w:t xml:space="preserve"> (1 à 9</w:t>
      </w:r>
      <w:r w:rsidR="00B75000">
        <w:rPr>
          <w:rFonts w:ascii="Century Gothic" w:hAnsi="Century Gothic"/>
          <w:b w:val="0"/>
          <w:sz w:val="20"/>
        </w:rPr>
        <w:t xml:space="preserve">, </w:t>
      </w:r>
      <w:r w:rsidR="00B75000" w:rsidRPr="00B75000">
        <w:rPr>
          <w:rFonts w:ascii="Century Gothic" w:hAnsi="Century Gothic"/>
          <w:b w:val="0"/>
          <w:color w:val="0070C0"/>
          <w:sz w:val="20"/>
        </w:rPr>
        <w:t xml:space="preserve">et celui de la </w:t>
      </w:r>
      <w:r w:rsidR="0001040A" w:rsidRPr="00B75000">
        <w:rPr>
          <w:rFonts w:ascii="Century Gothic" w:hAnsi="Century Gothic"/>
          <w:b w:val="0"/>
          <w:color w:val="0070C0"/>
          <w:sz w:val="20"/>
        </w:rPr>
        <w:t xml:space="preserve">classe </w:t>
      </w:r>
      <w:r w:rsidR="00107A90">
        <w:rPr>
          <w:rFonts w:ascii="Century Gothic" w:hAnsi="Century Gothic"/>
          <w:b w:val="0"/>
          <w:color w:val="0070C0"/>
          <w:sz w:val="20"/>
        </w:rPr>
        <w:t>"</w:t>
      </w:r>
      <w:r w:rsidR="006C6D24" w:rsidRPr="00B75000">
        <w:rPr>
          <w:rFonts w:ascii="Century Gothic" w:hAnsi="Century Gothic"/>
          <w:b w:val="0"/>
          <w:color w:val="0070C0"/>
          <w:sz w:val="20"/>
        </w:rPr>
        <w:t>Promo</w:t>
      </w:r>
      <w:r w:rsidR="00107A90">
        <w:rPr>
          <w:rFonts w:ascii="Century Gothic" w:hAnsi="Century Gothic"/>
          <w:b w:val="0"/>
          <w:color w:val="0070C0"/>
          <w:sz w:val="20"/>
        </w:rPr>
        <w:t>"</w:t>
      </w:r>
      <w:r w:rsidR="00B75000" w:rsidRPr="00B75000">
        <w:rPr>
          <w:rFonts w:ascii="Century Gothic" w:hAnsi="Century Gothic"/>
          <w:b w:val="0"/>
          <w:color w:val="0070C0"/>
          <w:sz w:val="20"/>
        </w:rPr>
        <w:t xml:space="preserve"> éventuelle</w:t>
      </w:r>
      <w:r w:rsidRPr="00B75000">
        <w:rPr>
          <w:rFonts w:ascii="Century Gothic" w:hAnsi="Century Gothic"/>
          <w:b w:val="0"/>
          <w:sz w:val="20"/>
        </w:rPr>
        <w:t>)</w:t>
      </w:r>
    </w:p>
    <w:p w14:paraId="4F383475"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 inter écuries</w:t>
      </w:r>
    </w:p>
    <w:p w14:paraId="4F383476" w14:textId="77777777" w:rsid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 xml:space="preserve">Classement </w:t>
      </w:r>
      <w:r w:rsidR="006E39E9">
        <w:rPr>
          <w:rFonts w:ascii="Century Gothic" w:hAnsi="Century Gothic"/>
          <w:b w:val="0"/>
          <w:sz w:val="20"/>
        </w:rPr>
        <w:t>"</w:t>
      </w:r>
      <w:r w:rsidRPr="00FA4EA5">
        <w:rPr>
          <w:rFonts w:ascii="Century Gothic" w:hAnsi="Century Gothic"/>
          <w:b w:val="0"/>
          <w:sz w:val="20"/>
        </w:rPr>
        <w:t>première dame</w:t>
      </w:r>
      <w:r w:rsidR="006E39E9">
        <w:rPr>
          <w:rFonts w:ascii="Century Gothic" w:hAnsi="Century Gothic"/>
          <w:b w:val="0"/>
          <w:sz w:val="20"/>
        </w:rPr>
        <w:t>"</w:t>
      </w:r>
    </w:p>
    <w:p w14:paraId="4F383477"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bookmarkStart w:id="6" w:name="_Hlk127812573"/>
      <w:r w:rsidRPr="006D5D82">
        <w:rPr>
          <w:rFonts w:ascii="Century Gothic" w:hAnsi="Century Gothic"/>
          <w:b w:val="0"/>
          <w:sz w:val="20"/>
        </w:rPr>
        <w:t>Classement général (Division 4 - Toutes cylindrées confondues)</w:t>
      </w:r>
    </w:p>
    <w:bookmarkEnd w:id="6"/>
    <w:p w14:paraId="4F383478"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B75000">
        <w:rPr>
          <w:rFonts w:ascii="Century Gothic" w:hAnsi="Century Gothic"/>
          <w:b w:val="0"/>
          <w:sz w:val="20"/>
        </w:rPr>
        <w:t>Classement général (Division 5 – Toutes cylindrées confondues)</w:t>
      </w:r>
    </w:p>
    <w:p w14:paraId="4F383479"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bCs/>
          <w:sz w:val="20"/>
        </w:rPr>
      </w:pPr>
      <w:r w:rsidRPr="00B75000">
        <w:rPr>
          <w:rFonts w:ascii="Century Gothic" w:hAnsi="Century Gothic"/>
          <w:b w:val="0"/>
          <w:bCs/>
          <w:i/>
          <w:color w:val="00B050"/>
          <w:sz w:val="20"/>
        </w:rPr>
        <w:t>(Le cas échéant)</w:t>
      </w:r>
      <w:r w:rsidRPr="006D5D82">
        <w:rPr>
          <w:rFonts w:ascii="Century Gothic" w:hAnsi="Century Gothic"/>
          <w:i/>
          <w:color w:val="00B050"/>
          <w:sz w:val="20"/>
        </w:rPr>
        <w:t xml:space="preserve"> </w:t>
      </w:r>
      <w:r w:rsidRPr="00B75000">
        <w:rPr>
          <w:rFonts w:ascii="Century Gothic" w:hAnsi="Century Gothic"/>
          <w:b w:val="0"/>
          <w:bCs/>
          <w:color w:val="0070C0"/>
          <w:sz w:val="20"/>
        </w:rPr>
        <w:t>Classement général (Division 6 - Access)</w:t>
      </w:r>
    </w:p>
    <w:p w14:paraId="4F38347A"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sz w:val="20"/>
        </w:rPr>
      </w:pPr>
      <w:r w:rsidRPr="006D5D82">
        <w:rPr>
          <w:rFonts w:ascii="Century Gothic" w:hAnsi="Century Gothic"/>
          <w:b w:val="0"/>
          <w:sz w:val="20"/>
        </w:rPr>
        <w:t>Classement général (Divisions 1 2 3)</w:t>
      </w:r>
    </w:p>
    <w:p w14:paraId="4F38347B" w14:textId="77777777" w:rsidR="00170DB5" w:rsidRPr="00170DB5" w:rsidRDefault="00170DB5" w:rsidP="00170DB5">
      <w:pPr>
        <w:rPr>
          <w:lang w:eastAsia="ar-SA"/>
        </w:rPr>
      </w:pPr>
    </w:p>
    <w:p w14:paraId="4F38347C" w14:textId="581C9E1D" w:rsidR="00882EF6" w:rsidRDefault="00882EF6">
      <w:pPr>
        <w:rPr>
          <w:rFonts w:ascii="Century Gothic" w:hAnsi="Century Gothic"/>
          <w:sz w:val="18"/>
          <w:szCs w:val="18"/>
        </w:rPr>
      </w:pPr>
      <w:r>
        <w:rPr>
          <w:rFonts w:ascii="Century Gothic" w:hAnsi="Century Gothic"/>
          <w:sz w:val="18"/>
          <w:szCs w:val="18"/>
        </w:rPr>
        <w:br w:type="page"/>
      </w:r>
    </w:p>
    <w:p w14:paraId="5CEA9FB7" w14:textId="77777777" w:rsidR="00FA4EA5" w:rsidRDefault="00FA4EA5" w:rsidP="00E2666D">
      <w:pPr>
        <w:pStyle w:val="Retraitcorpsdetexte"/>
        <w:widowControl w:val="0"/>
        <w:tabs>
          <w:tab w:val="left" w:pos="560"/>
        </w:tabs>
        <w:suppressAutoHyphens/>
        <w:spacing w:after="0"/>
        <w:ind w:left="180"/>
        <w:jc w:val="both"/>
        <w:rPr>
          <w:rFonts w:ascii="Century Gothic" w:hAnsi="Century Gothic"/>
          <w:sz w:val="18"/>
          <w:szCs w:val="18"/>
        </w:rPr>
      </w:pPr>
    </w:p>
    <w:p w14:paraId="4F38347D" w14:textId="77777777" w:rsidR="000968B0" w:rsidRDefault="000968B0">
      <w:pPr>
        <w:pStyle w:val="Retraitcorpsdetexte"/>
        <w:widowControl w:val="0"/>
        <w:tabs>
          <w:tab w:val="left" w:pos="560"/>
        </w:tabs>
        <w:suppressAutoHyphens/>
        <w:spacing w:after="0"/>
        <w:ind w:left="180"/>
        <w:jc w:val="both"/>
        <w:rPr>
          <w:rFonts w:ascii="Century Gothic" w:hAnsi="Century Gothic"/>
          <w:sz w:val="2"/>
          <w:szCs w:val="2"/>
        </w:rPr>
      </w:pPr>
    </w:p>
    <w:p w14:paraId="4F38347E" w14:textId="77777777" w:rsidR="000968B0" w:rsidRPr="00715160" w:rsidRDefault="000968B0">
      <w:pPr>
        <w:pStyle w:val="Retraitcorpsdetexte"/>
        <w:ind w:left="0"/>
        <w:jc w:val="center"/>
        <w:rPr>
          <w:rFonts w:ascii="Century Gothic" w:hAnsi="Century Gothic"/>
          <w:b/>
          <w:sz w:val="22"/>
          <w:szCs w:val="22"/>
          <w:u w:val="single"/>
        </w:rPr>
      </w:pPr>
      <w:r w:rsidRPr="00715160">
        <w:rPr>
          <w:rFonts w:ascii="Century Gothic" w:hAnsi="Century Gothic"/>
          <w:b/>
          <w:sz w:val="22"/>
          <w:szCs w:val="22"/>
          <w:u w:val="single"/>
        </w:rPr>
        <w:t>CHAPITRE 5 - APPROBATIONS</w:t>
      </w:r>
    </w:p>
    <w:p w14:paraId="4F38347F"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Divers</w:t>
      </w:r>
    </w:p>
    <w:p w14:paraId="4F383480" w14:textId="77777777" w:rsidR="000968B0" w:rsidRDefault="000968B0">
      <w:pPr>
        <w:ind w:left="420" w:hanging="240"/>
        <w:jc w:val="both"/>
        <w:rPr>
          <w:rFonts w:ascii="Century Gothic" w:hAnsi="Century Gothic"/>
          <w:sz w:val="20"/>
          <w:szCs w:val="20"/>
        </w:rPr>
      </w:pPr>
      <w:r w:rsidRPr="00715160">
        <w:rPr>
          <w:rFonts w:ascii="Century Gothic" w:hAnsi="Century Gothic"/>
          <w:sz w:val="20"/>
          <w:szCs w:val="20"/>
        </w:rPr>
        <w:t>En cas de litige, le texte français fera foi.</w:t>
      </w:r>
    </w:p>
    <w:p w14:paraId="4F383481" w14:textId="77777777" w:rsidR="00B46805" w:rsidRDefault="00B46805">
      <w:pPr>
        <w:ind w:left="420" w:hanging="240"/>
        <w:jc w:val="both"/>
        <w:rPr>
          <w:rFonts w:ascii="Century Gothic" w:hAnsi="Century Gothic"/>
          <w:sz w:val="20"/>
          <w:szCs w:val="20"/>
        </w:rPr>
      </w:pPr>
    </w:p>
    <w:p w14:paraId="4F383482" w14:textId="77777777" w:rsidR="00F63EF1" w:rsidRPr="00D03ACF" w:rsidRDefault="00F63EF1" w:rsidP="00F63EF1">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Le présent règlement a été approuvé par :</w:t>
      </w:r>
    </w:p>
    <w:p w14:paraId="4F383483"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43199989" w14:textId="77777777" w:rsidR="00882EF6" w:rsidRPr="00D03ACF" w:rsidRDefault="00882EF6"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4F383484"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 xml:space="preserve">Nom : ………….. Prénom : …………, Pour la CSAP ….. Lic. N° …… , en date du </w:t>
      </w:r>
      <w:r w:rsidRPr="00F63EF1">
        <w:rPr>
          <w:rFonts w:ascii="Century Gothic" w:hAnsi="Century Gothic"/>
          <w:sz w:val="20"/>
          <w:szCs w:val="20"/>
        </w:rPr>
        <w:tab/>
      </w:r>
    </w:p>
    <w:p w14:paraId="4F383485"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8"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 xml:space="preserve">Nom : ………….. Prénom : …………, Pour le Secrétariat de l’ASAF, Lic. N° ……, en date du </w:t>
      </w:r>
      <w:r w:rsidRPr="00F63EF1">
        <w:rPr>
          <w:rFonts w:ascii="Century Gothic" w:hAnsi="Century Gothic"/>
          <w:sz w:val="20"/>
          <w:szCs w:val="20"/>
        </w:rPr>
        <w:tab/>
      </w:r>
    </w:p>
    <w:p w14:paraId="4F383489" w14:textId="77777777" w:rsidR="00F40D1A" w:rsidRDefault="00F40D1A"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0E1F4AC8" w14:textId="77777777" w:rsidR="00FF172E" w:rsidRDefault="00FF172E"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337D8BDA" w14:textId="77777777" w:rsidR="00FF172E" w:rsidRPr="00984FB9"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28"/>
          <w:szCs w:val="28"/>
          <w:u w:val="single"/>
          <w:lang w:eastAsia="ar-SA"/>
        </w:rPr>
      </w:pPr>
      <w:r w:rsidRPr="00984FB9">
        <w:rPr>
          <w:rFonts w:ascii="Century Gothic" w:hAnsi="Century Gothic"/>
          <w:b/>
          <w:bCs/>
          <w:color w:val="FF0000"/>
          <w:sz w:val="28"/>
          <w:szCs w:val="28"/>
          <w:u w:val="single"/>
          <w:lang w:eastAsia="ar-SA"/>
        </w:rPr>
        <w:t>Votre inscription</w:t>
      </w:r>
      <w:r w:rsidRPr="00984FB9">
        <w:rPr>
          <w:rFonts w:ascii="Century Gothic" w:hAnsi="Century Gothic"/>
          <w:b/>
          <w:bCs/>
          <w:color w:val="FF0000"/>
          <w:sz w:val="28"/>
          <w:szCs w:val="28"/>
          <w:lang w:eastAsia="ar-SA"/>
        </w:rPr>
        <w:t xml:space="preserve"> doit se faire en ligne </w:t>
      </w:r>
      <w:r w:rsidRPr="00984FB9">
        <w:rPr>
          <w:rFonts w:ascii="Century Gothic" w:hAnsi="Century Gothic"/>
          <w:b/>
          <w:bCs/>
          <w:color w:val="FF0000"/>
          <w:sz w:val="28"/>
          <w:szCs w:val="28"/>
          <w:u w:val="single"/>
          <w:lang w:eastAsia="ar-SA"/>
        </w:rPr>
        <w:t>uniquement.</w:t>
      </w:r>
    </w:p>
    <w:p w14:paraId="726AF33F" w14:textId="77777777" w:rsidR="00FF172E" w:rsidRPr="00774FAC"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16"/>
          <w:szCs w:val="16"/>
          <w:u w:val="single"/>
          <w:lang w:eastAsia="ar-SA"/>
        </w:rPr>
      </w:pPr>
      <w:r w:rsidRPr="00774FAC">
        <w:rPr>
          <w:rFonts w:ascii="Century Gothic" w:hAnsi="Century Gothic"/>
          <w:b/>
          <w:bCs/>
          <w:color w:val="FF0000"/>
          <w:sz w:val="16"/>
          <w:szCs w:val="16"/>
          <w:u w:val="single"/>
          <w:lang w:eastAsia="ar-SA"/>
        </w:rPr>
        <w:t>(sauf pour les participants admis en Divisions 1 et 6 qui sont eux autorisés à s'inscrire le jour de l'épreuve.</w:t>
      </w:r>
    </w:p>
    <w:p w14:paraId="0C02BBEA" w14:textId="15DD1E4C" w:rsidR="00FF172E" w:rsidRPr="00774FAC"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18"/>
          <w:szCs w:val="18"/>
          <w:lang w:eastAsia="ar-SA"/>
        </w:rPr>
      </w:pPr>
      <w:r w:rsidRPr="00774FAC">
        <w:rPr>
          <w:rFonts w:ascii="Century Gothic" w:hAnsi="Century Gothic"/>
          <w:b/>
          <w:bCs/>
          <w:color w:val="FF0000"/>
          <w:sz w:val="18"/>
          <w:szCs w:val="18"/>
          <w:u w:val="single"/>
          <w:lang w:eastAsia="ar-SA"/>
        </w:rPr>
        <w:t xml:space="preserve">(Dans ce cas, les formulaires </w:t>
      </w:r>
      <w:r w:rsidR="00721C7D">
        <w:rPr>
          <w:rFonts w:ascii="Century Gothic" w:hAnsi="Century Gothic"/>
          <w:b/>
          <w:bCs/>
          <w:color w:val="FF0000"/>
          <w:sz w:val="18"/>
          <w:szCs w:val="18"/>
          <w:u w:val="single"/>
          <w:lang w:eastAsia="ar-SA"/>
        </w:rPr>
        <w:t>ci-dessous peuvent être utilisés</w:t>
      </w:r>
      <w:r w:rsidRPr="00774FAC">
        <w:rPr>
          <w:rFonts w:ascii="Century Gothic" w:hAnsi="Century Gothic"/>
          <w:b/>
          <w:bCs/>
          <w:color w:val="FF0000"/>
          <w:sz w:val="18"/>
          <w:szCs w:val="18"/>
          <w:u w:val="single"/>
          <w:lang w:eastAsia="ar-SA"/>
        </w:rPr>
        <w:t>).</w:t>
      </w:r>
    </w:p>
    <w:p w14:paraId="5FEFB594" w14:textId="77777777" w:rsidR="00FF172E"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Tous les documents annexes s'y rapportant seront automatiquement générés</w:t>
      </w:r>
    </w:p>
    <w:p w14:paraId="0A15EA1A" w14:textId="77777777" w:rsidR="00FF172E"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par l'application "engagement en ligne" et vous seront transmis par courriel</w:t>
      </w:r>
    </w:p>
    <w:p w14:paraId="05C29A2D" w14:textId="77777777" w:rsidR="00FF172E" w:rsidRPr="00C70074"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dès que la procédure sera complètement et officiellement finalisée.</w:t>
      </w:r>
    </w:p>
    <w:p w14:paraId="15A162B4" w14:textId="77777777" w:rsidR="00FF172E" w:rsidRDefault="00FF172E" w:rsidP="00FF172E">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740D3B87" w14:textId="77777777" w:rsidR="00FF172E" w:rsidRPr="002E428F" w:rsidRDefault="00FF172E" w:rsidP="00FF172E">
      <w:pPr>
        <w:rPr>
          <w:rFonts w:ascii="Arial" w:hAnsi="Arial" w:cs="Arial"/>
          <w:sz w:val="6"/>
          <w:szCs w:val="6"/>
        </w:rPr>
      </w:pPr>
    </w:p>
    <w:p w14:paraId="387DDB4C" w14:textId="77777777" w:rsidR="00FF172E" w:rsidRDefault="00FF172E"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B" w14:textId="77777777" w:rsidR="003443D1" w:rsidRDefault="003443D1">
      <w:pPr>
        <w:ind w:left="420" w:hanging="240"/>
        <w:jc w:val="both"/>
        <w:rPr>
          <w:rFonts w:ascii="Century Gothic" w:hAnsi="Century Gothic"/>
          <w:sz w:val="20"/>
          <w:szCs w:val="20"/>
        </w:rPr>
      </w:pPr>
    </w:p>
    <w:p w14:paraId="4F38348C" w14:textId="77777777" w:rsidR="004D20DF" w:rsidRDefault="004D20DF" w:rsidP="004C3F6C">
      <w:pPr>
        <w:tabs>
          <w:tab w:val="left" w:leader="dot" w:pos="3686"/>
          <w:tab w:val="right" w:leader="dot" w:pos="8789"/>
        </w:tabs>
        <w:spacing w:line="360" w:lineRule="auto"/>
        <w:ind w:left="419" w:hanging="238"/>
        <w:rPr>
          <w:rFonts w:ascii="Century Gothic" w:hAnsi="Century Gothic"/>
          <w:sz w:val="20"/>
          <w:szCs w:val="20"/>
        </w:rPr>
        <w:sectPr w:rsidR="004D20DF" w:rsidSect="00D81BCE">
          <w:footerReference w:type="default" r:id="rId14"/>
          <w:pgSz w:w="11906" w:h="16838" w:code="9"/>
          <w:pgMar w:top="261" w:right="567" w:bottom="266" w:left="567" w:header="709" w:footer="709" w:gutter="0"/>
          <w:cols w:space="708"/>
          <w:docGrid w:linePitch="360"/>
        </w:sectPr>
      </w:pPr>
    </w:p>
    <w:tbl>
      <w:tblPr>
        <w:tblW w:w="10833"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537"/>
        <w:gridCol w:w="2410"/>
        <w:gridCol w:w="992"/>
        <w:gridCol w:w="992"/>
        <w:gridCol w:w="1134"/>
        <w:gridCol w:w="1410"/>
        <w:gridCol w:w="8"/>
        <w:gridCol w:w="1114"/>
        <w:gridCol w:w="236"/>
      </w:tblGrid>
      <w:tr w:rsidR="004D20DF" w:rsidRPr="002E428F" w14:paraId="4F383490" w14:textId="77777777" w:rsidTr="000B3048">
        <w:trPr>
          <w:cantSplit/>
          <w:trHeight w:val="436"/>
          <w:jc w:val="center"/>
        </w:trPr>
        <w:tc>
          <w:tcPr>
            <w:tcW w:w="9475" w:type="dxa"/>
            <w:gridSpan w:val="6"/>
            <w:tcBorders>
              <w:top w:val="single" w:sz="12" w:space="0" w:color="auto"/>
              <w:bottom w:val="nil"/>
              <w:right w:val="nil"/>
            </w:tcBorders>
            <w:shd w:val="clear" w:color="auto" w:fill="auto"/>
          </w:tcPr>
          <w:p w14:paraId="4F38348D" w14:textId="77777777" w:rsidR="004D20DF" w:rsidRPr="00113319" w:rsidRDefault="004D20DF" w:rsidP="004D20DF">
            <w:pPr>
              <w:tabs>
                <w:tab w:val="left" w:leader="dot" w:pos="8997"/>
              </w:tabs>
              <w:snapToGrid w:val="0"/>
              <w:rPr>
                <w:rFonts w:ascii="Arial" w:hAnsi="Arial" w:cs="Arial"/>
                <w:b/>
                <w:lang w:val="fr-BE"/>
              </w:rPr>
            </w:pPr>
            <w:r w:rsidRPr="00113319">
              <w:rPr>
                <w:rFonts w:ascii="Arial" w:hAnsi="Arial" w:cs="Arial"/>
                <w:b/>
                <w:bCs/>
                <w:i/>
                <w:lang w:val="fr-BE"/>
              </w:rPr>
              <w:lastRenderedPageBreak/>
              <w:t>Club organisateur</w:t>
            </w:r>
            <w:r w:rsidRPr="00113319">
              <w:rPr>
                <w:rFonts w:ascii="Arial" w:hAnsi="Arial" w:cs="Arial"/>
                <w:b/>
                <w:lang w:val="fr-BE"/>
              </w:rPr>
              <w:t xml:space="preserve"> : </w:t>
            </w:r>
            <w:r w:rsidRPr="00113319">
              <w:rPr>
                <w:rFonts w:ascii="Arial" w:hAnsi="Arial" w:cs="Arial"/>
                <w:b/>
                <w:lang w:val="fr-BE"/>
              </w:rPr>
              <w:tab/>
            </w:r>
          </w:p>
          <w:p w14:paraId="4F38348E" w14:textId="77777777" w:rsidR="004D20DF" w:rsidRPr="00113319" w:rsidRDefault="004D20DF" w:rsidP="004D20DF">
            <w:pPr>
              <w:tabs>
                <w:tab w:val="right" w:leader="dot" w:pos="6588"/>
                <w:tab w:val="right" w:leader="dot" w:pos="9060"/>
              </w:tabs>
              <w:rPr>
                <w:rFonts w:ascii="Arial" w:hAnsi="Arial" w:cs="Arial"/>
                <w:b/>
              </w:rPr>
            </w:pPr>
            <w:r w:rsidRPr="00113319">
              <w:rPr>
                <w:rFonts w:ascii="Arial" w:hAnsi="Arial" w:cs="Arial"/>
                <w:b/>
                <w:i/>
              </w:rPr>
              <w:t>Epreuve :</w:t>
            </w:r>
            <w:r w:rsidRPr="00113319">
              <w:rPr>
                <w:rFonts w:ascii="Arial" w:hAnsi="Arial" w:cs="Arial"/>
                <w:b/>
                <w:i/>
              </w:rPr>
              <w:tab/>
            </w:r>
            <w:r w:rsidRPr="00113319">
              <w:rPr>
                <w:rFonts w:ascii="Arial" w:hAnsi="Arial" w:cs="Arial"/>
                <w:b/>
                <w:bCs/>
                <w:i/>
              </w:rPr>
              <w:t>Date :</w:t>
            </w:r>
            <w:r w:rsidRPr="00113319">
              <w:rPr>
                <w:rFonts w:ascii="Arial" w:hAnsi="Arial" w:cs="Arial"/>
                <w:b/>
                <w:bCs/>
                <w:i/>
              </w:rPr>
              <w:tab/>
            </w:r>
          </w:p>
        </w:tc>
        <w:tc>
          <w:tcPr>
            <w:tcW w:w="1358" w:type="dxa"/>
            <w:gridSpan w:val="3"/>
            <w:vMerge w:val="restart"/>
            <w:tcBorders>
              <w:top w:val="single" w:sz="12" w:space="0" w:color="auto"/>
              <w:left w:val="nil"/>
              <w:bottom w:val="nil"/>
            </w:tcBorders>
            <w:shd w:val="clear" w:color="auto" w:fill="auto"/>
          </w:tcPr>
          <w:p w14:paraId="4F38348F" w14:textId="77777777" w:rsidR="004D20DF" w:rsidRPr="002E428F" w:rsidRDefault="004D20DF" w:rsidP="004D20DF">
            <w:pPr>
              <w:rPr>
                <w:rFonts w:ascii="Arial" w:hAnsi="Arial" w:cs="Arial"/>
                <w:b/>
              </w:rPr>
            </w:pPr>
            <w:r w:rsidRPr="002E428F">
              <w:rPr>
                <w:rFonts w:ascii="Arial" w:hAnsi="Arial" w:cs="Arial"/>
                <w:b/>
              </w:rPr>
              <w:t>N°</w:t>
            </w:r>
          </w:p>
        </w:tc>
      </w:tr>
      <w:tr w:rsidR="004D20DF" w:rsidRPr="002E428F" w14:paraId="4F383494" w14:textId="77777777" w:rsidTr="000B3048">
        <w:trPr>
          <w:cantSplit/>
          <w:jc w:val="center"/>
        </w:trPr>
        <w:tc>
          <w:tcPr>
            <w:tcW w:w="9475" w:type="dxa"/>
            <w:gridSpan w:val="6"/>
            <w:tcBorders>
              <w:top w:val="nil"/>
              <w:bottom w:val="single" w:sz="12" w:space="0" w:color="auto"/>
              <w:right w:val="nil"/>
            </w:tcBorders>
            <w:shd w:val="clear" w:color="auto" w:fill="auto"/>
          </w:tcPr>
          <w:p w14:paraId="7F04E8C0" w14:textId="64E98B75" w:rsidR="00895816" w:rsidRDefault="00D27935" w:rsidP="001D4D1F">
            <w:pPr>
              <w:snapToGrid w:val="0"/>
              <w:spacing w:line="216" w:lineRule="auto"/>
              <w:jc w:val="center"/>
              <w:rPr>
                <w:rStyle w:val="Lienhypertexte"/>
                <w:rFonts w:ascii="Arial" w:hAnsi="Arial" w:cs="Arial"/>
              </w:rPr>
            </w:pPr>
            <w:r w:rsidRPr="00895816">
              <w:rPr>
                <w:rFonts w:ascii="Arial" w:hAnsi="Arial" w:cs="Arial"/>
                <w:b/>
                <w:bCs/>
                <w:color w:val="FF0000"/>
                <w:sz w:val="26"/>
                <w:szCs w:val="26"/>
              </w:rPr>
              <w:t>Inscription en ligne via la plate-f</w:t>
            </w:r>
            <w:r w:rsidR="00B75000" w:rsidRPr="00895816">
              <w:rPr>
                <w:rFonts w:ascii="Arial" w:hAnsi="Arial" w:cs="Arial"/>
                <w:b/>
                <w:bCs/>
                <w:color w:val="FF0000"/>
                <w:sz w:val="26"/>
                <w:szCs w:val="26"/>
              </w:rPr>
              <w:t>orme d’engagement de l’ASAF :</w:t>
            </w:r>
            <w:r w:rsidR="00B75000" w:rsidRPr="00D27935">
              <w:rPr>
                <w:rFonts w:ascii="Arial" w:hAnsi="Arial" w:cs="Arial"/>
                <w:color w:val="FF0000"/>
              </w:rPr>
              <w:t xml:space="preserve"> </w:t>
            </w:r>
            <w:hyperlink r:id="rId15" w:history="1">
              <w:r w:rsidRPr="00D27935">
                <w:rPr>
                  <w:rStyle w:val="Lienhypertexte"/>
                  <w:rFonts w:ascii="Arial" w:hAnsi="Arial" w:cs="Arial"/>
                </w:rPr>
                <w:t>www.asaf.be</w:t>
              </w:r>
            </w:hyperlink>
          </w:p>
          <w:p w14:paraId="5D338B53" w14:textId="455E27FC" w:rsidR="001D4D1F" w:rsidRDefault="00EA6AE8" w:rsidP="001D4D1F">
            <w:pPr>
              <w:snapToGrid w:val="0"/>
              <w:spacing w:line="216" w:lineRule="auto"/>
              <w:jc w:val="center"/>
              <w:rPr>
                <w:rFonts w:ascii="Arial" w:hAnsi="Arial" w:cs="Arial"/>
                <w:i/>
                <w:iCs/>
                <w:color w:val="FF0000"/>
                <w:sz w:val="22"/>
                <w:szCs w:val="22"/>
              </w:rPr>
            </w:pPr>
            <w:r w:rsidRPr="001D4D1F">
              <w:rPr>
                <w:rFonts w:ascii="Arial" w:hAnsi="Arial" w:cs="Arial"/>
                <w:i/>
                <w:iCs/>
                <w:color w:val="FF0000"/>
                <w:sz w:val="22"/>
                <w:szCs w:val="22"/>
              </w:rPr>
              <w:t xml:space="preserve">Formulaire </w:t>
            </w:r>
            <w:r w:rsidR="00B0366C">
              <w:rPr>
                <w:rFonts w:ascii="Arial" w:hAnsi="Arial" w:cs="Arial"/>
                <w:i/>
                <w:iCs/>
                <w:color w:val="FF0000"/>
                <w:sz w:val="22"/>
                <w:szCs w:val="22"/>
              </w:rPr>
              <w:t xml:space="preserve">"papier" </w:t>
            </w:r>
            <w:r w:rsidRPr="001D4D1F">
              <w:rPr>
                <w:rFonts w:ascii="Arial" w:hAnsi="Arial" w:cs="Arial"/>
                <w:i/>
                <w:iCs/>
                <w:color w:val="FF0000"/>
                <w:sz w:val="22"/>
                <w:szCs w:val="22"/>
              </w:rPr>
              <w:t xml:space="preserve">à utiliser uniquement par les participants en Division 1 </w:t>
            </w:r>
            <w:r w:rsidR="00B667C1">
              <w:rPr>
                <w:rFonts w:ascii="Arial" w:hAnsi="Arial" w:cs="Arial"/>
                <w:i/>
                <w:iCs/>
                <w:color w:val="FF0000"/>
                <w:sz w:val="22"/>
                <w:szCs w:val="22"/>
              </w:rPr>
              <w:t>et</w:t>
            </w:r>
            <w:r w:rsidRPr="001D4D1F">
              <w:rPr>
                <w:rFonts w:ascii="Arial" w:hAnsi="Arial" w:cs="Arial"/>
                <w:i/>
                <w:iCs/>
                <w:color w:val="FF0000"/>
                <w:sz w:val="22"/>
                <w:szCs w:val="22"/>
              </w:rPr>
              <w:t xml:space="preserve"> 6-Access</w:t>
            </w:r>
          </w:p>
          <w:p w14:paraId="4F383492" w14:textId="0B4E7D8F" w:rsidR="004D20DF" w:rsidRPr="001D4D1F" w:rsidRDefault="00895816" w:rsidP="001D4D1F">
            <w:pPr>
              <w:snapToGrid w:val="0"/>
              <w:spacing w:line="216" w:lineRule="auto"/>
              <w:jc w:val="center"/>
              <w:rPr>
                <w:rFonts w:ascii="Arial" w:hAnsi="Arial" w:cs="Arial"/>
                <w:i/>
                <w:iCs/>
                <w:sz w:val="22"/>
                <w:szCs w:val="22"/>
              </w:rPr>
            </w:pPr>
            <w:r w:rsidRPr="001D4D1F">
              <w:rPr>
                <w:rFonts w:ascii="Arial" w:hAnsi="Arial" w:cs="Arial"/>
                <w:i/>
                <w:iCs/>
                <w:color w:val="FF0000"/>
                <w:sz w:val="22"/>
                <w:szCs w:val="22"/>
              </w:rPr>
              <w:t>s'inscrivant le jour de l'épreuve</w:t>
            </w:r>
          </w:p>
        </w:tc>
        <w:tc>
          <w:tcPr>
            <w:tcW w:w="1358" w:type="dxa"/>
            <w:gridSpan w:val="3"/>
            <w:vMerge/>
            <w:tcBorders>
              <w:top w:val="nil"/>
              <w:left w:val="nil"/>
              <w:bottom w:val="single" w:sz="12" w:space="0" w:color="auto"/>
            </w:tcBorders>
            <w:shd w:val="clear" w:color="auto" w:fill="auto"/>
          </w:tcPr>
          <w:p w14:paraId="4F383493" w14:textId="77777777" w:rsidR="004D20DF" w:rsidRPr="002E428F" w:rsidRDefault="004D20DF" w:rsidP="001D4D1F">
            <w:pPr>
              <w:jc w:val="center"/>
              <w:rPr>
                <w:rFonts w:ascii="Arial" w:hAnsi="Arial" w:cs="Arial"/>
                <w:b/>
              </w:rPr>
            </w:pPr>
          </w:p>
        </w:tc>
      </w:tr>
      <w:tr w:rsidR="004D20DF" w:rsidRPr="002E428F" w14:paraId="4F383496" w14:textId="77777777" w:rsidTr="000B3048">
        <w:trPr>
          <w:cantSplit/>
          <w:trHeight w:val="57"/>
          <w:jc w:val="center"/>
        </w:trPr>
        <w:tc>
          <w:tcPr>
            <w:tcW w:w="10833" w:type="dxa"/>
            <w:gridSpan w:val="9"/>
            <w:tcBorders>
              <w:top w:val="single" w:sz="12" w:space="0" w:color="auto"/>
              <w:left w:val="nil"/>
              <w:bottom w:val="nil"/>
              <w:right w:val="nil"/>
            </w:tcBorders>
            <w:shd w:val="clear" w:color="auto" w:fill="auto"/>
          </w:tcPr>
          <w:p w14:paraId="4F383495" w14:textId="77777777" w:rsidR="004D20DF" w:rsidRPr="002E428F" w:rsidRDefault="004D20DF" w:rsidP="008E2EEF">
            <w:pPr>
              <w:jc w:val="center"/>
              <w:rPr>
                <w:rFonts w:ascii="Arial" w:hAnsi="Arial" w:cs="Arial"/>
                <w:b/>
                <w:sz w:val="2"/>
                <w:szCs w:val="2"/>
              </w:rPr>
            </w:pPr>
          </w:p>
        </w:tc>
      </w:tr>
      <w:tr w:rsidR="00A02FD9" w:rsidRPr="002E428F" w14:paraId="4F383498" w14:textId="77777777" w:rsidTr="000B3048">
        <w:trPr>
          <w:cantSplit/>
          <w:jc w:val="center"/>
        </w:trPr>
        <w:tc>
          <w:tcPr>
            <w:tcW w:w="10833" w:type="dxa"/>
            <w:gridSpan w:val="9"/>
            <w:shd w:val="clear" w:color="auto" w:fill="333333"/>
          </w:tcPr>
          <w:p w14:paraId="4F383497" w14:textId="77777777" w:rsidR="00A02FD9" w:rsidRPr="002E428F" w:rsidRDefault="00A02FD9" w:rsidP="008E2EEF">
            <w:pPr>
              <w:jc w:val="center"/>
              <w:rPr>
                <w:rFonts w:ascii="Arial" w:hAnsi="Arial" w:cs="Arial"/>
                <w:b/>
              </w:rPr>
            </w:pPr>
            <w:r w:rsidRPr="002E428F">
              <w:rPr>
                <w:rFonts w:ascii="Arial" w:hAnsi="Arial" w:cs="Arial"/>
                <w:b/>
              </w:rPr>
              <w:t>*</w:t>
            </w:r>
            <w:r w:rsidRPr="002E428F">
              <w:rPr>
                <w:rFonts w:ascii="Arial" w:hAnsi="Arial" w:cs="Arial"/>
                <w:b/>
                <w:sz w:val="16"/>
              </w:rPr>
              <w:t xml:space="preserve">  MENTIONS RESERVEES A L'ORGANISATION</w:t>
            </w:r>
          </w:p>
        </w:tc>
      </w:tr>
      <w:tr w:rsidR="000B3048" w:rsidRPr="00B914E4" w14:paraId="4F3834AA" w14:textId="77777777" w:rsidTr="00D27935">
        <w:trPr>
          <w:trHeight w:val="748"/>
          <w:jc w:val="center"/>
        </w:trPr>
        <w:tc>
          <w:tcPr>
            <w:tcW w:w="2537" w:type="dxa"/>
            <w:tcBorders>
              <w:top w:val="single" w:sz="12" w:space="0" w:color="auto"/>
              <w:bottom w:val="single" w:sz="12" w:space="0" w:color="auto"/>
              <w:right w:val="single" w:sz="12" w:space="0" w:color="auto"/>
            </w:tcBorders>
            <w:shd w:val="clear" w:color="auto" w:fill="auto"/>
            <w:vAlign w:val="center"/>
          </w:tcPr>
          <w:p w14:paraId="2C235547" w14:textId="77777777" w:rsidR="000B3048" w:rsidRPr="00B914E4" w:rsidRDefault="000B3048" w:rsidP="00B914E4">
            <w:pPr>
              <w:rPr>
                <w:rFonts w:ascii="Arial" w:hAnsi="Arial" w:cs="Arial"/>
                <w:sz w:val="22"/>
                <w:szCs w:val="22"/>
              </w:rPr>
            </w:pPr>
            <w:r w:rsidRPr="00B914E4">
              <w:rPr>
                <w:rFonts w:ascii="Arial" w:hAnsi="Arial" w:cs="Arial"/>
                <w:sz w:val="22"/>
                <w:szCs w:val="22"/>
              </w:rPr>
              <w:t>Engagement reçu le :</w:t>
            </w:r>
          </w:p>
          <w:p w14:paraId="4F38349A" w14:textId="4709D643" w:rsidR="00D27935" w:rsidRPr="00B914E4" w:rsidRDefault="00D27935" w:rsidP="00B914E4">
            <w:pPr>
              <w:rPr>
                <w:rFonts w:ascii="Arial" w:hAnsi="Arial" w:cs="Arial"/>
                <w:b/>
                <w:sz w:val="22"/>
                <w:szCs w:val="22"/>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14:paraId="3172358D" w14:textId="77777777" w:rsidR="00D27935" w:rsidRPr="00B914E4" w:rsidRDefault="000B3048" w:rsidP="00D27935">
            <w:pPr>
              <w:rPr>
                <w:rFonts w:ascii="Arial" w:hAnsi="Arial" w:cs="Arial"/>
                <w:sz w:val="22"/>
                <w:szCs w:val="22"/>
              </w:rPr>
            </w:pPr>
            <w:r w:rsidRPr="00B914E4">
              <w:rPr>
                <w:rFonts w:ascii="Arial" w:hAnsi="Arial" w:cs="Arial"/>
                <w:sz w:val="22"/>
                <w:szCs w:val="22"/>
              </w:rPr>
              <w:t xml:space="preserve">Paiement reçu </w:t>
            </w:r>
            <w:r w:rsidR="00D27935" w:rsidRPr="00B914E4">
              <w:rPr>
                <w:rFonts w:ascii="Arial" w:hAnsi="Arial" w:cs="Arial"/>
                <w:sz w:val="22"/>
                <w:szCs w:val="22"/>
              </w:rPr>
              <w:t>l</w:t>
            </w:r>
            <w:r w:rsidRPr="00B914E4">
              <w:rPr>
                <w:rFonts w:ascii="Arial" w:hAnsi="Arial" w:cs="Arial"/>
                <w:sz w:val="22"/>
                <w:szCs w:val="22"/>
              </w:rPr>
              <w:t>e :</w:t>
            </w:r>
          </w:p>
          <w:p w14:paraId="4F38349C" w14:textId="28003600" w:rsidR="000B3048" w:rsidRPr="00B914E4" w:rsidRDefault="000B3048" w:rsidP="00D27935">
            <w:pPr>
              <w:rPr>
                <w:rFonts w:ascii="Arial" w:hAnsi="Arial" w:cs="Arial"/>
                <w:sz w:val="22"/>
                <w:szCs w:val="22"/>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4F38349E" w14:textId="77777777" w:rsidR="000B3048" w:rsidRPr="00B914E4" w:rsidRDefault="000B3048" w:rsidP="005E2CB8">
            <w:pPr>
              <w:jc w:val="center"/>
              <w:rPr>
                <w:rFonts w:ascii="Arial" w:hAnsi="Arial" w:cs="Arial"/>
                <w:sz w:val="22"/>
                <w:szCs w:val="22"/>
              </w:rPr>
            </w:pPr>
            <w:r w:rsidRPr="00B914E4">
              <w:rPr>
                <w:rFonts w:ascii="Arial" w:hAnsi="Arial" w:cs="Arial"/>
                <w:sz w:val="22"/>
                <w:szCs w:val="22"/>
              </w:rPr>
              <w:t>Div.:</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4F3834A0" w14:textId="77777777" w:rsidR="000B3048" w:rsidRPr="00B914E4" w:rsidRDefault="000B3048" w:rsidP="005E2CB8">
            <w:pPr>
              <w:jc w:val="center"/>
              <w:rPr>
                <w:rFonts w:ascii="Arial" w:hAnsi="Arial" w:cs="Arial"/>
                <w:sz w:val="22"/>
                <w:szCs w:val="22"/>
              </w:rPr>
            </w:pPr>
            <w:r w:rsidRPr="00B914E4">
              <w:rPr>
                <w:rFonts w:ascii="Arial" w:hAnsi="Arial" w:cs="Arial"/>
                <w:sz w:val="22"/>
                <w:szCs w:val="22"/>
              </w:rPr>
              <w:t>Cla :</w:t>
            </w:r>
          </w:p>
        </w:tc>
        <w:tc>
          <w:tcPr>
            <w:tcW w:w="1134" w:type="dxa"/>
            <w:tcBorders>
              <w:top w:val="single" w:sz="12" w:space="0" w:color="auto"/>
              <w:left w:val="single" w:sz="12" w:space="0" w:color="auto"/>
              <w:bottom w:val="single" w:sz="12" w:space="0" w:color="auto"/>
              <w:right w:val="single" w:sz="4" w:space="0" w:color="auto"/>
            </w:tcBorders>
            <w:shd w:val="clear" w:color="auto" w:fill="auto"/>
          </w:tcPr>
          <w:p w14:paraId="7EB200C9" w14:textId="4CFC3F81" w:rsidR="00C135A0" w:rsidRPr="00C135A0" w:rsidRDefault="00C135A0" w:rsidP="005E2CB8">
            <w:pPr>
              <w:jc w:val="center"/>
              <w:rPr>
                <w:rFonts w:ascii="Arial" w:hAnsi="Arial" w:cs="Arial"/>
                <w:color w:val="0070C0"/>
                <w:sz w:val="16"/>
                <w:szCs w:val="16"/>
              </w:rPr>
            </w:pPr>
            <w:r>
              <w:rPr>
                <w:rFonts w:ascii="Arial" w:hAnsi="Arial" w:cs="Arial"/>
                <w:color w:val="0070C0"/>
                <w:sz w:val="16"/>
                <w:szCs w:val="16"/>
              </w:rPr>
              <w:t>Challenge</w:t>
            </w:r>
          </w:p>
          <w:p w14:paraId="4F3834A2" w14:textId="75B36837" w:rsidR="000B3048" w:rsidRPr="00B914E4" w:rsidRDefault="000B3048" w:rsidP="005E2CB8">
            <w:pPr>
              <w:jc w:val="center"/>
              <w:rPr>
                <w:rFonts w:ascii="Arial" w:hAnsi="Arial" w:cs="Arial"/>
                <w:color w:val="0070C0"/>
                <w:sz w:val="22"/>
                <w:szCs w:val="22"/>
              </w:rPr>
            </w:pPr>
            <w:r w:rsidRPr="00B914E4">
              <w:rPr>
                <w:rFonts w:ascii="Arial" w:hAnsi="Arial" w:cs="Arial"/>
                <w:color w:val="0070C0"/>
                <w:sz w:val="22"/>
                <w:szCs w:val="22"/>
              </w:rPr>
              <w:t>Promo</w:t>
            </w:r>
          </w:p>
          <w:p w14:paraId="4F3834A3" w14:textId="77777777" w:rsidR="000B3048" w:rsidRPr="00B914E4" w:rsidRDefault="00C677B8" w:rsidP="005E2CB8">
            <w:pPr>
              <w:jc w:val="center"/>
              <w:rPr>
                <w:rFonts w:ascii="Arial" w:hAnsi="Arial" w:cs="Arial"/>
                <w:color w:val="0070C0"/>
                <w:sz w:val="22"/>
                <w:szCs w:val="22"/>
              </w:rPr>
            </w:pPr>
            <w:r w:rsidRPr="00B914E4">
              <w:rPr>
                <w:rFonts w:ascii="Arial" w:hAnsi="Arial" w:cs="Arial"/>
                <w:color w:val="0070C0"/>
                <w:sz w:val="22"/>
                <w:szCs w:val="22"/>
              </w:rPr>
              <w:t></w:t>
            </w:r>
          </w:p>
        </w:tc>
        <w:tc>
          <w:tcPr>
            <w:tcW w:w="1418" w:type="dxa"/>
            <w:gridSpan w:val="2"/>
            <w:tcBorders>
              <w:top w:val="single" w:sz="12" w:space="0" w:color="auto"/>
              <w:left w:val="single" w:sz="4" w:space="0" w:color="auto"/>
              <w:bottom w:val="single" w:sz="12" w:space="0" w:color="auto"/>
            </w:tcBorders>
            <w:shd w:val="clear" w:color="auto" w:fill="auto"/>
          </w:tcPr>
          <w:p w14:paraId="7771CE42" w14:textId="6B9C7A91" w:rsidR="00C135A0" w:rsidRPr="00C135A0" w:rsidRDefault="00C135A0" w:rsidP="005E2CB8">
            <w:pPr>
              <w:jc w:val="center"/>
              <w:rPr>
                <w:rFonts w:ascii="Arial" w:hAnsi="Arial" w:cs="Arial"/>
                <w:color w:val="0070C0"/>
                <w:sz w:val="16"/>
                <w:szCs w:val="16"/>
              </w:rPr>
            </w:pPr>
            <w:r>
              <w:rPr>
                <w:rFonts w:ascii="Arial" w:hAnsi="Arial" w:cs="Arial"/>
                <w:color w:val="0070C0"/>
                <w:sz w:val="16"/>
                <w:szCs w:val="16"/>
              </w:rPr>
              <w:t>Challenge</w:t>
            </w:r>
          </w:p>
          <w:p w14:paraId="11BF4581" w14:textId="3EF9279F" w:rsidR="00D27935" w:rsidRPr="00B914E4" w:rsidRDefault="000B3048" w:rsidP="005E2CB8">
            <w:pPr>
              <w:jc w:val="center"/>
              <w:rPr>
                <w:rFonts w:ascii="Arial" w:hAnsi="Arial" w:cs="Arial"/>
                <w:color w:val="0070C0"/>
                <w:sz w:val="22"/>
                <w:szCs w:val="22"/>
              </w:rPr>
            </w:pPr>
            <w:r w:rsidRPr="00B914E4">
              <w:rPr>
                <w:rFonts w:ascii="Arial" w:hAnsi="Arial" w:cs="Arial"/>
                <w:color w:val="0070C0"/>
                <w:sz w:val="22"/>
                <w:szCs w:val="22"/>
              </w:rPr>
              <w:t>Vintage</w:t>
            </w:r>
          </w:p>
          <w:p w14:paraId="4F3834A5" w14:textId="54B7297B" w:rsidR="000B3048" w:rsidRPr="00B914E4" w:rsidRDefault="00C677B8" w:rsidP="005E2CB8">
            <w:pPr>
              <w:jc w:val="center"/>
              <w:rPr>
                <w:rFonts w:ascii="Arial" w:hAnsi="Arial" w:cs="Arial"/>
                <w:color w:val="0070C0"/>
                <w:sz w:val="22"/>
                <w:szCs w:val="22"/>
              </w:rPr>
            </w:pPr>
            <w:r w:rsidRPr="00B914E4">
              <w:rPr>
                <w:rFonts w:ascii="Arial" w:hAnsi="Arial" w:cs="Arial"/>
                <w:color w:val="0070C0"/>
                <w:sz w:val="22"/>
                <w:szCs w:val="22"/>
              </w:rPr>
              <w:t></w:t>
            </w:r>
          </w:p>
        </w:tc>
        <w:tc>
          <w:tcPr>
            <w:tcW w:w="1114" w:type="dxa"/>
            <w:tcBorders>
              <w:top w:val="single" w:sz="12" w:space="0" w:color="auto"/>
              <w:left w:val="single" w:sz="4" w:space="0" w:color="auto"/>
              <w:bottom w:val="single" w:sz="12" w:space="0" w:color="auto"/>
            </w:tcBorders>
            <w:shd w:val="clear" w:color="auto" w:fill="auto"/>
          </w:tcPr>
          <w:p w14:paraId="56123AE0" w14:textId="77777777" w:rsidR="00C135A0" w:rsidRPr="00C135A0" w:rsidRDefault="00C135A0" w:rsidP="005E2CB8">
            <w:pPr>
              <w:jc w:val="center"/>
              <w:rPr>
                <w:rFonts w:ascii="Arial" w:hAnsi="Arial" w:cs="Arial"/>
                <w:color w:val="0070C0"/>
                <w:sz w:val="16"/>
                <w:szCs w:val="16"/>
              </w:rPr>
            </w:pPr>
          </w:p>
          <w:p w14:paraId="7B0A39F3" w14:textId="6402AF76" w:rsidR="00D27935" w:rsidRPr="00B914E4" w:rsidRDefault="00D27935" w:rsidP="005E2CB8">
            <w:pPr>
              <w:jc w:val="center"/>
              <w:rPr>
                <w:rFonts w:ascii="Arial" w:hAnsi="Arial" w:cs="Arial"/>
                <w:color w:val="0070C0"/>
                <w:sz w:val="22"/>
                <w:szCs w:val="22"/>
              </w:rPr>
            </w:pPr>
            <w:r w:rsidRPr="00B914E4">
              <w:rPr>
                <w:rFonts w:ascii="Arial" w:hAnsi="Arial" w:cs="Arial"/>
                <w:color w:val="0070C0"/>
                <w:sz w:val="22"/>
                <w:szCs w:val="22"/>
              </w:rPr>
              <w:t>Access</w:t>
            </w:r>
          </w:p>
          <w:p w14:paraId="4F3834A7" w14:textId="3CBC89D3" w:rsidR="000B3048" w:rsidRPr="00B914E4" w:rsidRDefault="00D27935" w:rsidP="005E2CB8">
            <w:pPr>
              <w:jc w:val="center"/>
              <w:rPr>
                <w:rFonts w:ascii="Arial" w:hAnsi="Arial" w:cs="Arial"/>
                <w:sz w:val="22"/>
                <w:szCs w:val="22"/>
              </w:rPr>
            </w:pPr>
            <w:r w:rsidRPr="00B914E4">
              <w:rPr>
                <w:rFonts w:ascii="Arial" w:hAnsi="Arial" w:cs="Arial"/>
                <w:color w:val="0070C0"/>
                <w:sz w:val="22"/>
                <w:szCs w:val="22"/>
              </w:rPr>
              <w:t></w:t>
            </w:r>
          </w:p>
        </w:tc>
        <w:tc>
          <w:tcPr>
            <w:tcW w:w="236" w:type="dxa"/>
            <w:tcBorders>
              <w:top w:val="single" w:sz="12" w:space="0" w:color="auto"/>
              <w:left w:val="single" w:sz="4" w:space="0" w:color="auto"/>
              <w:bottom w:val="single" w:sz="12" w:space="0" w:color="auto"/>
            </w:tcBorders>
            <w:shd w:val="clear" w:color="auto" w:fill="auto"/>
          </w:tcPr>
          <w:p w14:paraId="4F3834A9" w14:textId="77777777" w:rsidR="000B3048" w:rsidRPr="00B914E4" w:rsidRDefault="000B3048" w:rsidP="00D27935">
            <w:pPr>
              <w:rPr>
                <w:rFonts w:ascii="Arial" w:hAnsi="Arial" w:cs="Arial"/>
                <w:sz w:val="22"/>
                <w:szCs w:val="22"/>
              </w:rPr>
            </w:pPr>
          </w:p>
        </w:tc>
      </w:tr>
    </w:tbl>
    <w:p w14:paraId="4F3834AB" w14:textId="77777777" w:rsidR="00A02FD9" w:rsidRPr="002E428F" w:rsidRDefault="00A02FD9" w:rsidP="00A02FD9">
      <w:pPr>
        <w:rPr>
          <w:rFonts w:ascii="Arial" w:hAnsi="Arial" w:cs="Arial"/>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52"/>
        <w:gridCol w:w="609"/>
        <w:gridCol w:w="595"/>
        <w:gridCol w:w="628"/>
        <w:gridCol w:w="628"/>
        <w:gridCol w:w="628"/>
        <w:gridCol w:w="73"/>
        <w:gridCol w:w="555"/>
        <w:gridCol w:w="12"/>
        <w:gridCol w:w="2085"/>
        <w:gridCol w:w="6"/>
        <w:gridCol w:w="641"/>
        <w:gridCol w:w="483"/>
        <w:gridCol w:w="483"/>
        <w:gridCol w:w="484"/>
      </w:tblGrid>
      <w:tr w:rsidR="00A02FD9" w:rsidRPr="00113319" w14:paraId="4F3834AE" w14:textId="77777777" w:rsidTr="008E2EEF">
        <w:trPr>
          <w:trHeight w:val="227"/>
          <w:tblHeader/>
          <w:jc w:val="center"/>
        </w:trPr>
        <w:tc>
          <w:tcPr>
            <w:tcW w:w="10830" w:type="dxa"/>
            <w:gridSpan w:val="20"/>
            <w:tcBorders>
              <w:top w:val="single" w:sz="12" w:space="0" w:color="000000"/>
              <w:left w:val="single" w:sz="12" w:space="0" w:color="000000"/>
              <w:bottom w:val="single" w:sz="4" w:space="0" w:color="000000"/>
              <w:right w:val="single" w:sz="12" w:space="0" w:color="000000"/>
            </w:tcBorders>
            <w:shd w:val="clear" w:color="auto" w:fill="333333"/>
            <w:vAlign w:val="center"/>
          </w:tcPr>
          <w:p w14:paraId="4F3834AD" w14:textId="77777777" w:rsidR="00A02FD9" w:rsidRPr="00113319" w:rsidRDefault="00A02FD9" w:rsidP="008E2EEF">
            <w:pPr>
              <w:snapToGrid w:val="0"/>
              <w:spacing w:line="216" w:lineRule="auto"/>
              <w:rPr>
                <w:rFonts w:ascii="Arial" w:hAnsi="Arial" w:cs="Arial"/>
                <w:bCs/>
                <w:spacing w:val="-3"/>
              </w:rPr>
            </w:pPr>
            <w:r w:rsidRPr="00113319">
              <w:rPr>
                <w:rFonts w:ascii="Arial" w:hAnsi="Arial" w:cs="Arial"/>
                <w:b/>
                <w:i/>
                <w:iCs/>
                <w:spacing w:val="40"/>
              </w:rPr>
              <w:t>PILOTE/CONDUCTEUR</w:t>
            </w:r>
            <w:r w:rsidRPr="00113319">
              <w:rPr>
                <w:rFonts w:ascii="Arial" w:hAnsi="Arial" w:cs="Arial"/>
                <w:b/>
                <w:spacing w:val="40"/>
              </w:rPr>
              <w:t xml:space="preserve"> (</w:t>
            </w:r>
            <w:r w:rsidRPr="00113319">
              <w:rPr>
                <w:rFonts w:ascii="Arial" w:hAnsi="Arial" w:cs="Arial"/>
                <w:b/>
                <w:bCs/>
                <w:spacing w:val="-3"/>
              </w:rPr>
              <w:t>remplir en caractères d’imprimerie, svp</w:t>
            </w:r>
            <w:r w:rsidRPr="00113319">
              <w:rPr>
                <w:rFonts w:ascii="Arial" w:hAnsi="Arial" w:cs="Arial"/>
                <w:bCs/>
                <w:spacing w:val="-3"/>
              </w:rPr>
              <w:t xml:space="preserve">) </w:t>
            </w:r>
          </w:p>
        </w:tc>
      </w:tr>
      <w:tr w:rsidR="005D0DAF" w:rsidRPr="002E428F" w14:paraId="4F3834B6" w14:textId="77777777" w:rsidTr="00612162">
        <w:trPr>
          <w:trHeight w:val="381"/>
          <w:tblHeader/>
          <w:jc w:val="center"/>
        </w:trPr>
        <w:tc>
          <w:tcPr>
            <w:tcW w:w="6081" w:type="dxa"/>
            <w:gridSpan w:val="12"/>
            <w:tcBorders>
              <w:top w:val="single" w:sz="4" w:space="0" w:color="000000"/>
              <w:left w:val="single" w:sz="12" w:space="0" w:color="000000"/>
              <w:bottom w:val="single" w:sz="4" w:space="0" w:color="000000"/>
            </w:tcBorders>
          </w:tcPr>
          <w:p w14:paraId="4F3834AF" w14:textId="77777777" w:rsidR="005D0DAF" w:rsidRPr="002E428F" w:rsidRDefault="005D0DAF" w:rsidP="008E2EEF">
            <w:pPr>
              <w:snapToGrid w:val="0"/>
              <w:spacing w:before="116" w:line="120" w:lineRule="auto"/>
              <w:rPr>
                <w:rFonts w:ascii="Arial" w:hAnsi="Arial" w:cs="Arial"/>
              </w:rPr>
            </w:pPr>
            <w:r w:rsidRPr="002E428F">
              <w:rPr>
                <w:rFonts w:ascii="Arial" w:hAnsi="Arial" w:cs="Arial"/>
              </w:rPr>
              <w:t>Nom :</w:t>
            </w:r>
          </w:p>
          <w:p w14:paraId="4F3834B0" w14:textId="77777777" w:rsidR="005D0DAF" w:rsidRPr="002E428F" w:rsidRDefault="005D0DAF" w:rsidP="00A02FD9">
            <w:pPr>
              <w:snapToGrid w:val="0"/>
              <w:spacing w:before="116" w:line="120" w:lineRule="auto"/>
              <w:rPr>
                <w:rFonts w:ascii="Arial" w:hAnsi="Arial" w:cs="Arial"/>
                <w:bCs/>
              </w:rPr>
            </w:pPr>
            <w:r w:rsidRPr="002E428F">
              <w:rPr>
                <w:rFonts w:ascii="Arial" w:hAnsi="Arial" w:cs="Arial"/>
              </w:rPr>
              <w:t>Si pseudonyme:</w:t>
            </w:r>
          </w:p>
        </w:tc>
        <w:tc>
          <w:tcPr>
            <w:tcW w:w="3299" w:type="dxa"/>
            <w:gridSpan w:val="5"/>
            <w:tcBorders>
              <w:top w:val="single" w:sz="4" w:space="0" w:color="000000"/>
              <w:left w:val="single" w:sz="4" w:space="0" w:color="000000"/>
              <w:bottom w:val="single" w:sz="4" w:space="0" w:color="000000"/>
            </w:tcBorders>
          </w:tcPr>
          <w:p w14:paraId="4F3834B1" w14:textId="77777777" w:rsidR="005D0DAF" w:rsidRPr="002E428F" w:rsidRDefault="005D0DAF" w:rsidP="00A02FD9">
            <w:pPr>
              <w:snapToGrid w:val="0"/>
              <w:spacing w:before="116" w:line="120" w:lineRule="auto"/>
              <w:rPr>
                <w:rFonts w:ascii="Arial" w:hAnsi="Arial" w:cs="Arial"/>
                <w:bCs/>
              </w:rPr>
            </w:pPr>
            <w:r w:rsidRPr="002E428F">
              <w:rPr>
                <w:rFonts w:ascii="Arial" w:hAnsi="Arial" w:cs="Arial"/>
              </w:rPr>
              <w:t>Prénom :</w:t>
            </w:r>
          </w:p>
        </w:tc>
        <w:tc>
          <w:tcPr>
            <w:tcW w:w="483" w:type="dxa"/>
            <w:tcBorders>
              <w:top w:val="single" w:sz="4" w:space="0" w:color="000000"/>
              <w:left w:val="single" w:sz="4" w:space="0" w:color="000000"/>
              <w:bottom w:val="single" w:sz="4" w:space="0" w:color="000000"/>
              <w:right w:val="single" w:sz="12" w:space="0" w:color="000000"/>
            </w:tcBorders>
          </w:tcPr>
          <w:p w14:paraId="0820FE5B" w14:textId="77777777" w:rsidR="005D0DAF" w:rsidRPr="006410AF" w:rsidRDefault="005D0DAF" w:rsidP="008E2EEF">
            <w:pPr>
              <w:spacing w:line="216" w:lineRule="auto"/>
              <w:jc w:val="center"/>
              <w:rPr>
                <w:rFonts w:ascii="Arial" w:hAnsi="Arial" w:cs="Arial"/>
                <w:spacing w:val="-3"/>
                <w:sz w:val="16"/>
                <w:szCs w:val="16"/>
              </w:rPr>
            </w:pPr>
          </w:p>
          <w:p w14:paraId="309395C3" w14:textId="77777777" w:rsidR="006410AF" w:rsidRPr="006410AF" w:rsidRDefault="006410AF" w:rsidP="008E2EEF">
            <w:pPr>
              <w:spacing w:line="216" w:lineRule="auto"/>
              <w:jc w:val="center"/>
              <w:rPr>
                <w:rFonts w:ascii="Arial" w:hAnsi="Arial" w:cs="Arial"/>
                <w:spacing w:val="-3"/>
                <w:sz w:val="16"/>
                <w:szCs w:val="16"/>
              </w:rPr>
            </w:pPr>
            <w:r w:rsidRPr="006410AF">
              <w:rPr>
                <w:rFonts w:ascii="Arial" w:hAnsi="Arial" w:cs="Arial"/>
                <w:spacing w:val="-3"/>
                <w:sz w:val="16"/>
                <w:szCs w:val="16"/>
              </w:rPr>
              <w:t>H</w:t>
            </w:r>
          </w:p>
          <w:p w14:paraId="7D5D5C09" w14:textId="28E51EED" w:rsidR="006410AF" w:rsidRPr="006410AF" w:rsidRDefault="006410AF" w:rsidP="008E2EEF">
            <w:pPr>
              <w:spacing w:line="216" w:lineRule="auto"/>
              <w:jc w:val="center"/>
              <w:rPr>
                <w:rFonts w:ascii="Arial" w:hAnsi="Arial" w:cs="Arial"/>
                <w:spacing w:val="-3"/>
                <w:sz w:val="16"/>
                <w:szCs w:val="16"/>
              </w:rPr>
            </w:pPr>
            <w:r w:rsidRPr="006410AF">
              <w:rPr>
                <w:rFonts w:ascii="Arial" w:hAnsi="Arial" w:cs="Arial"/>
              </w:rPr>
              <w:t></w:t>
            </w:r>
          </w:p>
        </w:tc>
        <w:tc>
          <w:tcPr>
            <w:tcW w:w="483" w:type="dxa"/>
            <w:tcBorders>
              <w:top w:val="single" w:sz="4" w:space="0" w:color="000000"/>
              <w:left w:val="single" w:sz="4" w:space="0" w:color="000000"/>
              <w:bottom w:val="single" w:sz="4" w:space="0" w:color="000000"/>
              <w:right w:val="single" w:sz="12" w:space="0" w:color="000000"/>
            </w:tcBorders>
          </w:tcPr>
          <w:p w14:paraId="089A117A" w14:textId="77777777" w:rsidR="005D0DAF" w:rsidRPr="006410AF" w:rsidRDefault="005D0DAF" w:rsidP="008E2EEF">
            <w:pPr>
              <w:spacing w:line="216" w:lineRule="auto"/>
              <w:rPr>
                <w:rFonts w:ascii="Arial" w:hAnsi="Arial" w:cs="Arial"/>
                <w:spacing w:val="-3"/>
                <w:sz w:val="16"/>
                <w:szCs w:val="16"/>
              </w:rPr>
            </w:pPr>
          </w:p>
          <w:p w14:paraId="4B9302C7" w14:textId="77777777" w:rsidR="006410AF" w:rsidRPr="006410AF" w:rsidRDefault="006410AF" w:rsidP="008E2EEF">
            <w:pPr>
              <w:spacing w:line="216" w:lineRule="auto"/>
              <w:rPr>
                <w:rFonts w:ascii="Arial" w:hAnsi="Arial" w:cs="Arial"/>
                <w:spacing w:val="-3"/>
                <w:sz w:val="16"/>
                <w:szCs w:val="16"/>
              </w:rPr>
            </w:pPr>
            <w:r w:rsidRPr="006410AF">
              <w:rPr>
                <w:rFonts w:ascii="Arial" w:hAnsi="Arial" w:cs="Arial"/>
                <w:spacing w:val="-3"/>
                <w:sz w:val="16"/>
                <w:szCs w:val="16"/>
              </w:rPr>
              <w:t>F</w:t>
            </w:r>
          </w:p>
          <w:p w14:paraId="401674D9" w14:textId="61DE65D5" w:rsidR="006410AF" w:rsidRPr="006410AF" w:rsidRDefault="006410AF" w:rsidP="008E2EEF">
            <w:pPr>
              <w:spacing w:line="216" w:lineRule="auto"/>
              <w:rPr>
                <w:rFonts w:ascii="Arial" w:hAnsi="Arial" w:cs="Arial"/>
                <w:spacing w:val="-3"/>
                <w:sz w:val="16"/>
                <w:szCs w:val="16"/>
              </w:rPr>
            </w:pPr>
            <w:r w:rsidRPr="006410AF">
              <w:rPr>
                <w:rFonts w:ascii="Arial" w:hAnsi="Arial" w:cs="Arial"/>
              </w:rPr>
              <w:t></w:t>
            </w:r>
          </w:p>
        </w:tc>
        <w:tc>
          <w:tcPr>
            <w:tcW w:w="484" w:type="dxa"/>
            <w:tcBorders>
              <w:top w:val="single" w:sz="4" w:space="0" w:color="000000"/>
              <w:left w:val="single" w:sz="4" w:space="0" w:color="000000"/>
              <w:bottom w:val="single" w:sz="4" w:space="0" w:color="000000"/>
              <w:right w:val="single" w:sz="12" w:space="0" w:color="000000"/>
            </w:tcBorders>
          </w:tcPr>
          <w:p w14:paraId="38248974" w14:textId="77777777" w:rsidR="006410AF" w:rsidRPr="006410AF" w:rsidRDefault="006410AF" w:rsidP="008E2EEF">
            <w:pPr>
              <w:spacing w:line="216" w:lineRule="auto"/>
              <w:jc w:val="center"/>
              <w:rPr>
                <w:rFonts w:ascii="Arial" w:hAnsi="Arial" w:cs="Arial"/>
                <w:sz w:val="16"/>
                <w:szCs w:val="16"/>
              </w:rPr>
            </w:pPr>
          </w:p>
          <w:p w14:paraId="36C485DC" w14:textId="78EA17D7" w:rsidR="006410AF" w:rsidRPr="006410AF" w:rsidRDefault="006410AF" w:rsidP="008E2EEF">
            <w:pPr>
              <w:spacing w:line="216" w:lineRule="auto"/>
              <w:jc w:val="center"/>
              <w:rPr>
                <w:rFonts w:ascii="Arial" w:hAnsi="Arial" w:cs="Arial"/>
                <w:sz w:val="16"/>
                <w:szCs w:val="16"/>
              </w:rPr>
            </w:pPr>
            <w:r w:rsidRPr="006410AF">
              <w:rPr>
                <w:rFonts w:ascii="Arial" w:hAnsi="Arial" w:cs="Arial"/>
                <w:sz w:val="16"/>
                <w:szCs w:val="16"/>
              </w:rPr>
              <w:t>X</w:t>
            </w:r>
          </w:p>
          <w:p w14:paraId="4F3834B5" w14:textId="6CBA00FB" w:rsidR="005D0DAF" w:rsidRPr="006410AF" w:rsidRDefault="005D0DAF" w:rsidP="008E2EEF">
            <w:pPr>
              <w:spacing w:line="216" w:lineRule="auto"/>
              <w:jc w:val="center"/>
              <w:rPr>
                <w:rFonts w:ascii="Arial" w:hAnsi="Arial" w:cs="Arial"/>
              </w:rPr>
            </w:pPr>
            <w:r w:rsidRPr="006410AF">
              <w:rPr>
                <w:rFonts w:ascii="Arial" w:hAnsi="Arial" w:cs="Arial"/>
              </w:rPr>
              <w:t></w:t>
            </w:r>
          </w:p>
        </w:tc>
      </w:tr>
      <w:tr w:rsidR="00A02FD9" w:rsidRPr="002E428F" w14:paraId="4F3834BA" w14:textId="77777777" w:rsidTr="008E2EEF">
        <w:trPr>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7"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Né(e) le :</w:t>
            </w:r>
          </w:p>
        </w:tc>
        <w:tc>
          <w:tcPr>
            <w:tcW w:w="6460" w:type="dxa"/>
            <w:gridSpan w:val="11"/>
            <w:tcBorders>
              <w:top w:val="single" w:sz="4" w:space="0" w:color="000000"/>
              <w:left w:val="single" w:sz="4" w:space="0" w:color="000000"/>
              <w:bottom w:val="single" w:sz="4" w:space="0" w:color="000000"/>
              <w:right w:val="single" w:sz="4" w:space="0" w:color="000000"/>
            </w:tcBorders>
          </w:tcPr>
          <w:p w14:paraId="4F3834B8"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Adresse :</w:t>
            </w:r>
          </w:p>
        </w:tc>
        <w:tc>
          <w:tcPr>
            <w:tcW w:w="1450" w:type="dxa"/>
            <w:gridSpan w:val="3"/>
            <w:tcBorders>
              <w:top w:val="single" w:sz="4" w:space="0" w:color="000000"/>
              <w:left w:val="single" w:sz="4" w:space="0" w:color="000000"/>
              <w:bottom w:val="single" w:sz="4" w:space="0" w:color="000000"/>
              <w:right w:val="single" w:sz="12" w:space="0" w:color="000000"/>
            </w:tcBorders>
          </w:tcPr>
          <w:p w14:paraId="4F3834B9"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 :</w:t>
            </w:r>
          </w:p>
        </w:tc>
      </w:tr>
      <w:tr w:rsidR="00A02FD9" w:rsidRPr="002E428F" w14:paraId="4F3834BD" w14:textId="77777777" w:rsidTr="008E2EEF">
        <w:trPr>
          <w:trHeight w:val="270"/>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B"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Code postal :</w:t>
            </w:r>
          </w:p>
        </w:tc>
        <w:tc>
          <w:tcPr>
            <w:tcW w:w="7910" w:type="dxa"/>
            <w:gridSpan w:val="14"/>
            <w:tcBorders>
              <w:top w:val="single" w:sz="4" w:space="0" w:color="000000"/>
              <w:left w:val="single" w:sz="4" w:space="0" w:color="000000"/>
              <w:bottom w:val="single" w:sz="4" w:space="0" w:color="000000"/>
              <w:right w:val="single" w:sz="12" w:space="0" w:color="000000"/>
            </w:tcBorders>
          </w:tcPr>
          <w:p w14:paraId="4F3834BC"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Localité :</w:t>
            </w:r>
          </w:p>
        </w:tc>
      </w:tr>
      <w:tr w:rsidR="00A02FD9" w:rsidRPr="001415E4" w14:paraId="4F3834C0" w14:textId="77777777" w:rsidTr="008E2EEF">
        <w:trPr>
          <w:trHeight w:val="300"/>
          <w:tblHeader/>
          <w:jc w:val="center"/>
        </w:trPr>
        <w:tc>
          <w:tcPr>
            <w:tcW w:w="10830" w:type="dxa"/>
            <w:gridSpan w:val="20"/>
            <w:tcBorders>
              <w:top w:val="single" w:sz="4" w:space="0" w:color="000000"/>
              <w:left w:val="single" w:sz="12" w:space="0" w:color="000000"/>
              <w:bottom w:val="single" w:sz="4" w:space="0" w:color="000000"/>
              <w:right w:val="single" w:sz="12" w:space="0" w:color="000000"/>
            </w:tcBorders>
          </w:tcPr>
          <w:p w14:paraId="4F3834BE" w14:textId="77777777" w:rsidR="00393522" w:rsidRPr="00935290" w:rsidRDefault="00393522" w:rsidP="008E2EEF">
            <w:pPr>
              <w:snapToGrid w:val="0"/>
              <w:spacing w:before="78" w:line="216" w:lineRule="auto"/>
              <w:rPr>
                <w:rFonts w:ascii="Arial" w:hAnsi="Arial" w:cs="Arial"/>
                <w:b/>
                <w:bCs/>
              </w:rPr>
            </w:pPr>
            <w:r w:rsidRPr="00935290">
              <w:rPr>
                <w:rFonts w:ascii="Arial" w:hAnsi="Arial" w:cs="Arial"/>
                <w:sz w:val="18"/>
                <w:szCs w:val="18"/>
                <w:u w:val="single"/>
              </w:rPr>
              <w:t>Si nous devons</w:t>
            </w:r>
            <w:r w:rsidR="00494A15" w:rsidRPr="00935290">
              <w:rPr>
                <w:rFonts w:ascii="Arial" w:hAnsi="Arial" w:cs="Arial"/>
                <w:sz w:val="18"/>
                <w:szCs w:val="18"/>
                <w:u w:val="single"/>
              </w:rPr>
              <w:t xml:space="preserve"> vous contacter :</w:t>
            </w:r>
            <w:r w:rsidR="0001040A" w:rsidRPr="00935290">
              <w:rPr>
                <w:rFonts w:ascii="Arial" w:hAnsi="Arial" w:cs="Arial"/>
                <w:sz w:val="18"/>
                <w:szCs w:val="18"/>
                <w:u w:val="single"/>
              </w:rPr>
              <w:t xml:space="preserve"> </w:t>
            </w:r>
            <w:r w:rsidRPr="00935290">
              <w:rPr>
                <w:rFonts w:ascii="Arial" w:hAnsi="Arial" w:cs="Arial"/>
                <w:b/>
                <w:bCs/>
                <w:sz w:val="22"/>
                <w:szCs w:val="22"/>
              </w:rPr>
              <w:t xml:space="preserve">E-Mail : </w:t>
            </w:r>
          </w:p>
          <w:p w14:paraId="4F3834BF" w14:textId="77777777" w:rsidR="00494A15" w:rsidRPr="001415E4" w:rsidRDefault="00494A15" w:rsidP="008E2EEF">
            <w:pPr>
              <w:snapToGrid w:val="0"/>
              <w:spacing w:before="78" w:line="216" w:lineRule="auto"/>
              <w:rPr>
                <w:rFonts w:ascii="Arial" w:hAnsi="Arial" w:cs="Arial"/>
                <w:b/>
                <w:bCs/>
                <w:spacing w:val="-3"/>
                <w:shd w:val="clear" w:color="auto" w:fill="E0E0E0"/>
              </w:rPr>
            </w:pPr>
            <w:r w:rsidRPr="00935290">
              <w:rPr>
                <w:rFonts w:ascii="Arial" w:hAnsi="Arial" w:cs="Arial"/>
                <w:b/>
                <w:bCs/>
                <w:sz w:val="22"/>
                <w:szCs w:val="22"/>
              </w:rPr>
              <w:t xml:space="preserve">Tél/GSM : </w:t>
            </w:r>
          </w:p>
        </w:tc>
      </w:tr>
      <w:tr w:rsidR="008F0B2F" w:rsidRPr="001415E4" w14:paraId="4F3834C5" w14:textId="77777777" w:rsidTr="00F003E0">
        <w:trPr>
          <w:trHeight w:hRule="exact" w:val="454"/>
          <w:tblHeader/>
          <w:jc w:val="center"/>
        </w:trPr>
        <w:tc>
          <w:tcPr>
            <w:tcW w:w="3529" w:type="dxa"/>
            <w:gridSpan w:val="7"/>
            <w:tcBorders>
              <w:top w:val="single" w:sz="4" w:space="0" w:color="000000"/>
              <w:left w:val="single" w:sz="12" w:space="0" w:color="000000"/>
              <w:bottom w:val="single" w:sz="4" w:space="0" w:color="000000"/>
              <w:right w:val="single" w:sz="4" w:space="0" w:color="000000"/>
            </w:tcBorders>
            <w:vAlign w:val="center"/>
          </w:tcPr>
          <w:p w14:paraId="4F3834C1"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pacing w:val="-3"/>
                <w:sz w:val="22"/>
                <w:szCs w:val="22"/>
              </w:rPr>
              <w:t>ASAF</w:t>
            </w:r>
          </w:p>
        </w:tc>
        <w:tc>
          <w:tcPr>
            <w:tcW w:w="3119" w:type="dxa"/>
            <w:gridSpan w:val="7"/>
            <w:tcBorders>
              <w:top w:val="single" w:sz="4" w:space="0" w:color="000000"/>
              <w:left w:val="single" w:sz="4" w:space="0" w:color="000000"/>
              <w:bottom w:val="single" w:sz="4" w:space="0" w:color="000000"/>
              <w:right w:val="single" w:sz="4" w:space="0" w:color="000000"/>
            </w:tcBorders>
            <w:vAlign w:val="center"/>
          </w:tcPr>
          <w:p w14:paraId="4F3834C2"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z w:val="22"/>
                <w:szCs w:val="22"/>
              </w:rPr>
              <w:t>VAS</w:t>
            </w:r>
          </w:p>
        </w:tc>
        <w:tc>
          <w:tcPr>
            <w:tcW w:w="2091" w:type="dxa"/>
            <w:gridSpan w:val="2"/>
            <w:tcBorders>
              <w:top w:val="single" w:sz="4" w:space="0" w:color="000000"/>
              <w:left w:val="single" w:sz="4" w:space="0" w:color="000000"/>
              <w:bottom w:val="single" w:sz="4" w:space="0" w:color="000000"/>
              <w:right w:val="single" w:sz="12" w:space="0" w:color="000000"/>
            </w:tcBorders>
            <w:vAlign w:val="center"/>
          </w:tcPr>
          <w:p w14:paraId="4F3834C3"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z w:val="22"/>
                <w:szCs w:val="22"/>
              </w:rPr>
              <w:t>N</w:t>
            </w:r>
            <w:r w:rsidR="00A24D1B" w:rsidRPr="001415E4">
              <w:rPr>
                <w:rFonts w:ascii="Arial" w:hAnsi="Arial" w:cs="Arial"/>
                <w:b/>
                <w:bCs/>
                <w:sz w:val="22"/>
                <w:szCs w:val="22"/>
              </w:rPr>
              <w:t>° de Licence</w:t>
            </w:r>
          </w:p>
        </w:tc>
        <w:tc>
          <w:tcPr>
            <w:tcW w:w="2091" w:type="dxa"/>
            <w:gridSpan w:val="4"/>
            <w:tcBorders>
              <w:top w:val="single" w:sz="4" w:space="0" w:color="000000"/>
              <w:left w:val="single" w:sz="4" w:space="0" w:color="000000"/>
              <w:bottom w:val="single" w:sz="4" w:space="0" w:color="000000"/>
              <w:right w:val="single" w:sz="12" w:space="0" w:color="000000"/>
            </w:tcBorders>
            <w:vAlign w:val="center"/>
          </w:tcPr>
          <w:p w14:paraId="4F3834C4" w14:textId="77777777" w:rsidR="008F0B2F" w:rsidRPr="001415E4" w:rsidRDefault="00A24D1B" w:rsidP="00A24D1B">
            <w:pPr>
              <w:snapToGrid w:val="0"/>
              <w:spacing w:line="216" w:lineRule="auto"/>
              <w:jc w:val="center"/>
              <w:rPr>
                <w:rFonts w:ascii="Arial" w:hAnsi="Arial" w:cs="Arial"/>
                <w:b/>
                <w:bCs/>
              </w:rPr>
            </w:pPr>
            <w:r w:rsidRPr="001415E4">
              <w:rPr>
                <w:rFonts w:ascii="Arial" w:hAnsi="Arial" w:cs="Arial"/>
                <w:b/>
                <w:bCs/>
                <w:sz w:val="22"/>
                <w:szCs w:val="22"/>
              </w:rPr>
              <w:t>Type</w:t>
            </w:r>
          </w:p>
        </w:tc>
      </w:tr>
      <w:tr w:rsidR="00A24D1B" w:rsidRPr="001415E4" w14:paraId="4F3834D3" w14:textId="77777777" w:rsidTr="00F003E0">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4F3834C6" w14:textId="77777777" w:rsidR="00A24D1B" w:rsidRPr="001415E4" w:rsidRDefault="00A24D1B" w:rsidP="0005523E">
            <w:pPr>
              <w:snapToGrid w:val="0"/>
              <w:rPr>
                <w:rFonts w:ascii="Arial" w:hAnsi="Arial" w:cs="Arial"/>
                <w:sz w:val="16"/>
                <w:szCs w:val="18"/>
              </w:rPr>
            </w:pPr>
            <w:r w:rsidRPr="001415E4">
              <w:rPr>
                <w:rFonts w:ascii="Arial" w:hAnsi="Arial" w:cs="Arial"/>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4F3834C7"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8"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9"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A"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LX</w:t>
            </w:r>
          </w:p>
        </w:tc>
        <w:tc>
          <w:tcPr>
            <w:tcW w:w="661" w:type="dxa"/>
            <w:gridSpan w:val="2"/>
            <w:tcBorders>
              <w:top w:val="single" w:sz="2" w:space="0" w:color="000000"/>
              <w:left w:val="dashSmallGap" w:sz="4" w:space="0" w:color="auto"/>
              <w:bottom w:val="single" w:sz="12" w:space="0" w:color="000000"/>
              <w:right w:val="single" w:sz="2" w:space="0" w:color="000000"/>
            </w:tcBorders>
            <w:vAlign w:val="center"/>
          </w:tcPr>
          <w:p w14:paraId="4F3834CB"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NA</w:t>
            </w:r>
          </w:p>
        </w:tc>
        <w:tc>
          <w:tcPr>
            <w:tcW w:w="595" w:type="dxa"/>
            <w:tcBorders>
              <w:top w:val="single" w:sz="2" w:space="0" w:color="000000"/>
              <w:left w:val="single" w:sz="2" w:space="0" w:color="000000"/>
              <w:bottom w:val="single" w:sz="12" w:space="0" w:color="000000"/>
              <w:right w:val="dashSmallGap" w:sz="4" w:space="0" w:color="auto"/>
            </w:tcBorders>
            <w:vAlign w:val="center"/>
          </w:tcPr>
          <w:p w14:paraId="4F3834CC"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D"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E"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OV</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F"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4F3834D0"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WV</w:t>
            </w:r>
          </w:p>
        </w:tc>
        <w:tc>
          <w:tcPr>
            <w:tcW w:w="2097" w:type="dxa"/>
            <w:gridSpan w:val="2"/>
            <w:tcBorders>
              <w:left w:val="single" w:sz="2" w:space="0" w:color="000000"/>
              <w:bottom w:val="single" w:sz="12" w:space="0" w:color="000000"/>
              <w:right w:val="single" w:sz="12" w:space="0" w:color="000000"/>
            </w:tcBorders>
            <w:shd w:val="clear" w:color="auto" w:fill="auto"/>
            <w:vAlign w:val="center"/>
          </w:tcPr>
          <w:p w14:paraId="4F3834D1" w14:textId="77777777" w:rsidR="00A24D1B" w:rsidRPr="001415E4" w:rsidRDefault="00A24D1B" w:rsidP="0005523E">
            <w:pPr>
              <w:snapToGrid w:val="0"/>
              <w:jc w:val="center"/>
              <w:rPr>
                <w:rFonts w:ascii="Arial" w:hAnsi="Arial" w:cs="Arial"/>
                <w:sz w:val="16"/>
              </w:rPr>
            </w:pPr>
          </w:p>
        </w:tc>
        <w:tc>
          <w:tcPr>
            <w:tcW w:w="2097" w:type="dxa"/>
            <w:gridSpan w:val="5"/>
            <w:tcBorders>
              <w:left w:val="single" w:sz="2" w:space="0" w:color="000000"/>
              <w:bottom w:val="single" w:sz="12" w:space="0" w:color="000000"/>
              <w:right w:val="single" w:sz="12" w:space="0" w:color="000000"/>
            </w:tcBorders>
            <w:shd w:val="clear" w:color="auto" w:fill="auto"/>
            <w:vAlign w:val="center"/>
          </w:tcPr>
          <w:p w14:paraId="4F3834D2" w14:textId="77777777" w:rsidR="00A24D1B" w:rsidRPr="001415E4" w:rsidRDefault="00A24D1B" w:rsidP="0005523E">
            <w:pPr>
              <w:snapToGrid w:val="0"/>
              <w:jc w:val="center"/>
              <w:rPr>
                <w:rFonts w:ascii="Arial" w:hAnsi="Arial" w:cs="Arial"/>
                <w:sz w:val="16"/>
              </w:rPr>
            </w:pPr>
          </w:p>
        </w:tc>
      </w:tr>
    </w:tbl>
    <w:p w14:paraId="4F3834D4" w14:textId="77777777" w:rsidR="00A02FD9" w:rsidRPr="001415E4" w:rsidRDefault="00A02FD9" w:rsidP="00A02FD9">
      <w:pPr>
        <w:rPr>
          <w:rFonts w:ascii="Arial" w:hAnsi="Arial" w:cs="Arial"/>
          <w:sz w:val="4"/>
          <w:szCs w:val="4"/>
        </w:rPr>
      </w:pPr>
    </w:p>
    <w:p w14:paraId="4F3834D5" w14:textId="77777777" w:rsidR="00CC4A39" w:rsidRPr="001415E4" w:rsidRDefault="00CC4A39" w:rsidP="00A02FD9">
      <w:pPr>
        <w:rPr>
          <w:rFonts w:ascii="Arial" w:hAnsi="Arial" w:cs="Arial"/>
          <w:sz w:val="4"/>
          <w:szCs w:val="4"/>
        </w:rPr>
      </w:pPr>
    </w:p>
    <w:p w14:paraId="4F3834D8" w14:textId="77777777" w:rsidR="00CC4A39" w:rsidRPr="001415E4" w:rsidRDefault="00CC4A39" w:rsidP="00334E3D">
      <w:pPr>
        <w:pBdr>
          <w:top w:val="single" w:sz="8" w:space="1" w:color="auto"/>
          <w:left w:val="single" w:sz="8" w:space="0" w:color="auto"/>
          <w:bottom w:val="single" w:sz="8" w:space="1" w:color="auto"/>
          <w:right w:val="single" w:sz="8" w:space="4" w:color="auto"/>
        </w:pBdr>
        <w:rPr>
          <w:rFonts w:ascii="Arial" w:hAnsi="Arial" w:cs="Arial"/>
          <w:b/>
          <w:bCs/>
        </w:rPr>
      </w:pPr>
      <w:r w:rsidRPr="001415E4">
        <w:rPr>
          <w:rFonts w:ascii="Arial" w:hAnsi="Arial" w:cs="Arial"/>
          <w:b/>
          <w:bCs/>
        </w:rPr>
        <w:t>Ecurie :</w:t>
      </w:r>
    </w:p>
    <w:p w14:paraId="4F3834D9" w14:textId="77777777" w:rsidR="00CC4A39" w:rsidRPr="001415E4" w:rsidRDefault="00CC4A39" w:rsidP="00A02FD9">
      <w:pPr>
        <w:rPr>
          <w:rFonts w:ascii="Arial" w:hAnsi="Arial" w:cs="Arial"/>
          <w:sz w:val="4"/>
          <w:szCs w:val="4"/>
        </w:rPr>
      </w:pPr>
    </w:p>
    <w:p w14:paraId="4F3834DA" w14:textId="77777777" w:rsidR="00CC4A39" w:rsidRPr="001415E4" w:rsidRDefault="00CC4A3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77"/>
        <w:gridCol w:w="1996"/>
        <w:gridCol w:w="1300"/>
        <w:gridCol w:w="2363"/>
        <w:gridCol w:w="1157"/>
        <w:gridCol w:w="2437"/>
      </w:tblGrid>
      <w:tr w:rsidR="00A02FD9" w:rsidRPr="001415E4" w14:paraId="4F3834DE" w14:textId="77777777" w:rsidTr="002056E9">
        <w:trPr>
          <w:trHeight w:val="408"/>
          <w:jc w:val="center"/>
        </w:trPr>
        <w:tc>
          <w:tcPr>
            <w:tcW w:w="1577" w:type="dxa"/>
            <w:shd w:val="clear" w:color="auto" w:fill="333333"/>
            <w:vAlign w:val="center"/>
          </w:tcPr>
          <w:p w14:paraId="4F3834DB" w14:textId="77777777" w:rsidR="00A02FD9" w:rsidRPr="001415E4" w:rsidRDefault="00A02FD9" w:rsidP="008E2EEF">
            <w:pPr>
              <w:rPr>
                <w:rFonts w:ascii="Arial" w:hAnsi="Arial" w:cs="Arial"/>
                <w:b/>
              </w:rPr>
            </w:pPr>
            <w:r w:rsidRPr="001415E4">
              <w:rPr>
                <w:rFonts w:ascii="Arial" w:hAnsi="Arial" w:cs="Arial"/>
                <w:b/>
              </w:rPr>
              <w:t>VEHICULE :</w:t>
            </w:r>
          </w:p>
        </w:tc>
        <w:tc>
          <w:tcPr>
            <w:tcW w:w="3296" w:type="dxa"/>
            <w:gridSpan w:val="2"/>
            <w:shd w:val="clear" w:color="auto" w:fill="auto"/>
            <w:vAlign w:val="center"/>
          </w:tcPr>
          <w:p w14:paraId="4F3834DC" w14:textId="77777777" w:rsidR="00A02FD9" w:rsidRPr="00334E3D" w:rsidRDefault="00A02FD9" w:rsidP="008E2EEF">
            <w:pPr>
              <w:rPr>
                <w:rFonts w:ascii="Arial" w:hAnsi="Arial" w:cs="Arial"/>
                <w:sz w:val="20"/>
                <w:szCs w:val="20"/>
              </w:rPr>
            </w:pPr>
            <w:r w:rsidRPr="00334E3D">
              <w:rPr>
                <w:rFonts w:ascii="Arial" w:hAnsi="Arial" w:cs="Arial"/>
                <w:sz w:val="20"/>
                <w:szCs w:val="20"/>
              </w:rPr>
              <w:t>Marque :</w:t>
            </w:r>
          </w:p>
        </w:tc>
        <w:tc>
          <w:tcPr>
            <w:tcW w:w="5957" w:type="dxa"/>
            <w:gridSpan w:val="3"/>
            <w:shd w:val="clear" w:color="auto" w:fill="auto"/>
            <w:vAlign w:val="center"/>
          </w:tcPr>
          <w:p w14:paraId="4F3834DD" w14:textId="77777777" w:rsidR="00A02FD9" w:rsidRPr="00334E3D" w:rsidRDefault="00A02FD9" w:rsidP="008E2EEF">
            <w:pPr>
              <w:rPr>
                <w:rFonts w:ascii="Arial" w:hAnsi="Arial" w:cs="Arial"/>
                <w:sz w:val="20"/>
                <w:szCs w:val="20"/>
              </w:rPr>
            </w:pPr>
            <w:r w:rsidRPr="00334E3D">
              <w:rPr>
                <w:rFonts w:ascii="Arial" w:hAnsi="Arial" w:cs="Arial"/>
                <w:sz w:val="20"/>
                <w:szCs w:val="20"/>
              </w:rPr>
              <w:t>Type :</w:t>
            </w:r>
          </w:p>
        </w:tc>
      </w:tr>
      <w:tr w:rsidR="00A02FD9" w:rsidRPr="001415E4" w14:paraId="4F3834E2" w14:textId="77777777" w:rsidTr="002056E9">
        <w:trPr>
          <w:trHeight w:val="408"/>
          <w:jc w:val="center"/>
        </w:trPr>
        <w:tc>
          <w:tcPr>
            <w:tcW w:w="3573" w:type="dxa"/>
            <w:gridSpan w:val="2"/>
            <w:shd w:val="clear" w:color="auto" w:fill="auto"/>
            <w:vAlign w:val="center"/>
          </w:tcPr>
          <w:p w14:paraId="4F3834DF" w14:textId="77777777" w:rsidR="00A02FD9" w:rsidRPr="00334E3D" w:rsidRDefault="00A02FD9" w:rsidP="008E2EEF">
            <w:pPr>
              <w:rPr>
                <w:rFonts w:ascii="Arial" w:hAnsi="Arial" w:cs="Arial"/>
                <w:sz w:val="20"/>
                <w:szCs w:val="20"/>
              </w:rPr>
            </w:pPr>
            <w:r w:rsidRPr="00334E3D">
              <w:rPr>
                <w:rFonts w:ascii="Arial" w:hAnsi="Arial" w:cs="Arial"/>
                <w:sz w:val="20"/>
                <w:szCs w:val="20"/>
              </w:rPr>
              <w:t>Année de fabrication :</w:t>
            </w:r>
          </w:p>
        </w:tc>
        <w:tc>
          <w:tcPr>
            <w:tcW w:w="4820" w:type="dxa"/>
            <w:gridSpan w:val="3"/>
            <w:shd w:val="clear" w:color="auto" w:fill="auto"/>
            <w:vAlign w:val="center"/>
          </w:tcPr>
          <w:p w14:paraId="4F3834E0" w14:textId="6BB10962" w:rsidR="00A02FD9" w:rsidRPr="00334E3D" w:rsidRDefault="00A02FD9" w:rsidP="008E2EEF">
            <w:pPr>
              <w:rPr>
                <w:rFonts w:ascii="Arial" w:hAnsi="Arial" w:cs="Arial"/>
                <w:strike/>
                <w:color w:val="7030A0"/>
                <w:sz w:val="20"/>
                <w:szCs w:val="20"/>
              </w:rPr>
            </w:pPr>
          </w:p>
        </w:tc>
        <w:tc>
          <w:tcPr>
            <w:tcW w:w="2437" w:type="dxa"/>
            <w:shd w:val="clear" w:color="auto" w:fill="auto"/>
            <w:vAlign w:val="center"/>
          </w:tcPr>
          <w:p w14:paraId="4F3834E1" w14:textId="77777777" w:rsidR="00A02FD9" w:rsidRPr="00334E3D" w:rsidRDefault="00A02FD9" w:rsidP="008E2EEF">
            <w:pPr>
              <w:rPr>
                <w:rFonts w:ascii="Arial" w:hAnsi="Arial" w:cs="Arial"/>
                <w:sz w:val="20"/>
                <w:szCs w:val="20"/>
              </w:rPr>
            </w:pPr>
            <w:r w:rsidRPr="00334E3D">
              <w:rPr>
                <w:rFonts w:ascii="Arial" w:hAnsi="Arial" w:cs="Arial"/>
                <w:sz w:val="20"/>
                <w:szCs w:val="20"/>
              </w:rPr>
              <w:t xml:space="preserve">Cylindrée :   </w:t>
            </w:r>
            <w:r w:rsidR="002056E9" w:rsidRPr="00334E3D">
              <w:rPr>
                <w:rFonts w:ascii="Arial" w:hAnsi="Arial" w:cs="Arial"/>
                <w:sz w:val="20"/>
                <w:szCs w:val="20"/>
              </w:rPr>
              <w:t xml:space="preserve">    </w:t>
            </w:r>
            <w:r w:rsidRPr="00334E3D">
              <w:rPr>
                <w:rFonts w:ascii="Arial" w:hAnsi="Arial" w:cs="Arial"/>
                <w:sz w:val="20"/>
                <w:szCs w:val="20"/>
              </w:rPr>
              <w:t xml:space="preserve">   cc</w:t>
            </w:r>
          </w:p>
        </w:tc>
      </w:tr>
      <w:tr w:rsidR="00A02FD9" w:rsidRPr="001415E4" w14:paraId="4F3834E5" w14:textId="77777777" w:rsidTr="002056E9">
        <w:trPr>
          <w:trHeight w:val="409"/>
          <w:jc w:val="center"/>
        </w:trPr>
        <w:tc>
          <w:tcPr>
            <w:tcW w:w="7236" w:type="dxa"/>
            <w:gridSpan w:val="4"/>
            <w:shd w:val="clear" w:color="auto" w:fill="auto"/>
            <w:vAlign w:val="center"/>
          </w:tcPr>
          <w:p w14:paraId="4F3834E3" w14:textId="77777777" w:rsidR="00A02FD9" w:rsidRPr="00334E3D" w:rsidRDefault="00A02FD9" w:rsidP="008E2EEF">
            <w:pPr>
              <w:rPr>
                <w:rFonts w:ascii="Arial" w:hAnsi="Arial" w:cs="Arial"/>
                <w:sz w:val="20"/>
                <w:szCs w:val="20"/>
              </w:rPr>
            </w:pPr>
            <w:r w:rsidRPr="00334E3D">
              <w:rPr>
                <w:rFonts w:ascii="Arial" w:hAnsi="Arial" w:cs="Arial"/>
                <w:sz w:val="20"/>
                <w:szCs w:val="20"/>
              </w:rPr>
              <w:t>Numéro attribué à la voiture :</w:t>
            </w:r>
          </w:p>
        </w:tc>
        <w:tc>
          <w:tcPr>
            <w:tcW w:w="3594" w:type="dxa"/>
            <w:gridSpan w:val="2"/>
            <w:shd w:val="clear" w:color="auto" w:fill="auto"/>
            <w:vAlign w:val="center"/>
          </w:tcPr>
          <w:p w14:paraId="4F3834E4" w14:textId="77777777" w:rsidR="00A02FD9" w:rsidRPr="00334E3D" w:rsidRDefault="00A02FD9" w:rsidP="00730291">
            <w:pPr>
              <w:jc w:val="center"/>
              <w:rPr>
                <w:rFonts w:ascii="Arial" w:hAnsi="Arial" w:cs="Arial"/>
                <w:sz w:val="20"/>
                <w:szCs w:val="20"/>
              </w:rPr>
            </w:pPr>
            <w:r w:rsidRPr="00334E3D">
              <w:rPr>
                <w:rFonts w:ascii="Arial" w:hAnsi="Arial" w:cs="Arial"/>
                <w:sz w:val="20"/>
                <w:szCs w:val="20"/>
              </w:rPr>
              <w:t>TURBO :    OUI   /   NON</w:t>
            </w:r>
          </w:p>
        </w:tc>
      </w:tr>
    </w:tbl>
    <w:p w14:paraId="4F3834E6" w14:textId="77777777" w:rsidR="00A02FD9" w:rsidRPr="001415E4" w:rsidRDefault="00A02FD9" w:rsidP="00A02FD9">
      <w:pPr>
        <w:rPr>
          <w:rFonts w:ascii="Arial" w:hAnsi="Arial" w:cs="Arial"/>
          <w:sz w:val="4"/>
          <w:szCs w:val="4"/>
        </w:rPr>
      </w:pPr>
    </w:p>
    <w:tbl>
      <w:tblPr>
        <w:tblW w:w="108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36"/>
        <w:gridCol w:w="478"/>
        <w:gridCol w:w="712"/>
        <w:gridCol w:w="3194"/>
        <w:gridCol w:w="5112"/>
      </w:tblGrid>
      <w:tr w:rsidR="00A02FD9" w:rsidRPr="001415E4" w14:paraId="4F3834EB" w14:textId="77777777" w:rsidTr="00BF1DF1">
        <w:trPr>
          <w:trHeight w:val="227"/>
          <w:jc w:val="center"/>
        </w:trPr>
        <w:tc>
          <w:tcPr>
            <w:tcW w:w="1337" w:type="dxa"/>
            <w:tcBorders>
              <w:bottom w:val="single" w:sz="4" w:space="0" w:color="auto"/>
            </w:tcBorders>
            <w:shd w:val="clear" w:color="auto" w:fill="333333"/>
            <w:vAlign w:val="center"/>
          </w:tcPr>
          <w:p w14:paraId="4F3834E7" w14:textId="77777777" w:rsidR="00A02FD9" w:rsidRPr="001415E4" w:rsidRDefault="00A02FD9" w:rsidP="008E2EEF">
            <w:pPr>
              <w:jc w:val="center"/>
              <w:rPr>
                <w:rFonts w:ascii="Arial" w:hAnsi="Arial" w:cs="Arial"/>
                <w:b/>
              </w:rPr>
            </w:pPr>
            <w:r w:rsidRPr="001415E4">
              <w:rPr>
                <w:rFonts w:ascii="Arial" w:hAnsi="Arial" w:cs="Arial"/>
                <w:b/>
              </w:rPr>
              <w:t>DIVISION</w:t>
            </w:r>
          </w:p>
        </w:tc>
        <w:tc>
          <w:tcPr>
            <w:tcW w:w="1150" w:type="dxa"/>
            <w:gridSpan w:val="2"/>
            <w:tcBorders>
              <w:bottom w:val="single" w:sz="4" w:space="0" w:color="auto"/>
            </w:tcBorders>
            <w:shd w:val="clear" w:color="auto" w:fill="333333"/>
            <w:vAlign w:val="center"/>
          </w:tcPr>
          <w:p w14:paraId="4F3834E8" w14:textId="77777777" w:rsidR="00A02FD9" w:rsidRPr="001415E4" w:rsidRDefault="00A02FD9" w:rsidP="008E2EEF">
            <w:pPr>
              <w:jc w:val="center"/>
              <w:rPr>
                <w:rFonts w:ascii="Arial" w:hAnsi="Arial" w:cs="Arial"/>
                <w:b/>
              </w:rPr>
            </w:pPr>
            <w:r w:rsidRPr="001415E4">
              <w:rPr>
                <w:rFonts w:ascii="Arial" w:hAnsi="Arial" w:cs="Arial"/>
                <w:b/>
              </w:rPr>
              <w:t>CLASSE</w:t>
            </w:r>
          </w:p>
        </w:tc>
        <w:tc>
          <w:tcPr>
            <w:tcW w:w="3207" w:type="dxa"/>
            <w:tcBorders>
              <w:bottom w:val="single" w:sz="4" w:space="0" w:color="auto"/>
            </w:tcBorders>
            <w:shd w:val="clear" w:color="auto" w:fill="auto"/>
            <w:vAlign w:val="center"/>
          </w:tcPr>
          <w:p w14:paraId="4F3834E9" w14:textId="77777777" w:rsidR="00A02FD9" w:rsidRPr="001415E4" w:rsidRDefault="00A02FD9" w:rsidP="008E2EEF">
            <w:pPr>
              <w:rPr>
                <w:rFonts w:ascii="Arial" w:hAnsi="Arial" w:cs="Arial"/>
                <w:sz w:val="18"/>
                <w:szCs w:val="18"/>
              </w:rPr>
            </w:pPr>
          </w:p>
        </w:tc>
        <w:tc>
          <w:tcPr>
            <w:tcW w:w="5138" w:type="dxa"/>
            <w:tcBorders>
              <w:bottom w:val="single" w:sz="4" w:space="0" w:color="auto"/>
            </w:tcBorders>
            <w:shd w:val="clear" w:color="auto" w:fill="auto"/>
            <w:vAlign w:val="center"/>
          </w:tcPr>
          <w:p w14:paraId="4F3834EA" w14:textId="77777777" w:rsidR="00A02FD9" w:rsidRPr="001415E4" w:rsidRDefault="00A02FD9" w:rsidP="008E2EEF">
            <w:pPr>
              <w:rPr>
                <w:rFonts w:ascii="Arial" w:hAnsi="Arial" w:cs="Arial"/>
                <w:sz w:val="18"/>
                <w:szCs w:val="18"/>
              </w:rPr>
            </w:pPr>
          </w:p>
        </w:tc>
      </w:tr>
      <w:tr w:rsidR="00A02FD9" w:rsidRPr="001415E4" w14:paraId="4F3834F0" w14:textId="77777777" w:rsidTr="00BF1DF1">
        <w:trPr>
          <w:trHeight w:val="227"/>
          <w:jc w:val="center"/>
        </w:trPr>
        <w:tc>
          <w:tcPr>
            <w:tcW w:w="1337" w:type="dxa"/>
            <w:vMerge w:val="restart"/>
            <w:tcBorders>
              <w:top w:val="single" w:sz="4" w:space="0" w:color="auto"/>
              <w:bottom w:val="single" w:sz="4" w:space="0" w:color="auto"/>
            </w:tcBorders>
            <w:shd w:val="clear" w:color="auto" w:fill="FFFFFF" w:themeFill="background1"/>
            <w:vAlign w:val="center"/>
          </w:tcPr>
          <w:p w14:paraId="4F3834EC" w14:textId="77777777" w:rsidR="00A02FD9" w:rsidRPr="001415E4" w:rsidRDefault="00A02FD9" w:rsidP="008E2EEF">
            <w:pPr>
              <w:jc w:val="center"/>
              <w:rPr>
                <w:rFonts w:ascii="Arial" w:hAnsi="Arial" w:cs="Arial"/>
              </w:rPr>
            </w:pPr>
          </w:p>
        </w:tc>
        <w:tc>
          <w:tcPr>
            <w:tcW w:w="1150" w:type="dxa"/>
            <w:gridSpan w:val="2"/>
            <w:vMerge w:val="restart"/>
            <w:tcBorders>
              <w:top w:val="single" w:sz="4" w:space="0" w:color="auto"/>
              <w:bottom w:val="single" w:sz="4" w:space="0" w:color="auto"/>
            </w:tcBorders>
            <w:shd w:val="clear" w:color="auto" w:fill="FFFFFF" w:themeFill="background1"/>
            <w:vAlign w:val="center"/>
          </w:tcPr>
          <w:p w14:paraId="4F3834ED" w14:textId="77777777" w:rsidR="00A02FD9" w:rsidRPr="001415E4" w:rsidRDefault="00A02FD9" w:rsidP="008E2EEF">
            <w:pPr>
              <w:jc w:val="cente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4F3834EE" w14:textId="77777777" w:rsidR="00A02FD9" w:rsidRPr="001415E4" w:rsidRDefault="00A02FD9" w:rsidP="008E2EEF">
            <w:pPr>
              <w:rPr>
                <w:rFonts w:ascii="Arial" w:hAnsi="Arial" w:cs="Arial"/>
                <w:sz w:val="18"/>
                <w:szCs w:val="18"/>
              </w:rPr>
            </w:pPr>
            <w:r w:rsidRPr="001415E4">
              <w:rPr>
                <w:rFonts w:ascii="Arial" w:hAnsi="Arial" w:cs="Arial"/>
                <w:sz w:val="18"/>
                <w:szCs w:val="18"/>
              </w:rPr>
              <w:t>Lic. A4 min. pour piloter en :</w:t>
            </w:r>
          </w:p>
        </w:tc>
        <w:tc>
          <w:tcPr>
            <w:tcW w:w="5138" w:type="dxa"/>
            <w:tcBorders>
              <w:top w:val="single" w:sz="4" w:space="0" w:color="auto"/>
              <w:bottom w:val="single" w:sz="4" w:space="0" w:color="auto"/>
            </w:tcBorders>
            <w:shd w:val="clear" w:color="auto" w:fill="FFFFFF" w:themeFill="background1"/>
            <w:vAlign w:val="center"/>
          </w:tcPr>
          <w:p w14:paraId="4F3834EF" w14:textId="77777777" w:rsidR="00A02FD9" w:rsidRPr="001415E4" w:rsidRDefault="00A02FD9" w:rsidP="00A74D82">
            <w:pPr>
              <w:rPr>
                <w:rFonts w:ascii="Arial" w:hAnsi="Arial" w:cs="Arial"/>
                <w:sz w:val="18"/>
                <w:szCs w:val="18"/>
              </w:rPr>
            </w:pPr>
            <w:r w:rsidRPr="001415E4">
              <w:rPr>
                <w:rFonts w:ascii="Arial" w:hAnsi="Arial" w:cs="Arial"/>
                <w:sz w:val="18"/>
                <w:szCs w:val="18"/>
              </w:rPr>
              <w:t>Classe :  10</w:t>
            </w:r>
            <w:r w:rsidR="00BF1DF1" w:rsidRPr="001415E4">
              <w:rPr>
                <w:rFonts w:ascii="Arial" w:hAnsi="Arial" w:cs="Arial"/>
                <w:sz w:val="18"/>
                <w:szCs w:val="18"/>
              </w:rPr>
              <w:t xml:space="preserve"> (*)</w:t>
            </w:r>
          </w:p>
        </w:tc>
      </w:tr>
      <w:tr w:rsidR="00A02FD9" w:rsidRPr="001415E4" w14:paraId="4F3834F5" w14:textId="77777777" w:rsidTr="00BF1DF1">
        <w:trPr>
          <w:trHeight w:val="227"/>
          <w:jc w:val="center"/>
        </w:trPr>
        <w:tc>
          <w:tcPr>
            <w:tcW w:w="1337" w:type="dxa"/>
            <w:vMerge/>
            <w:tcBorders>
              <w:top w:val="single" w:sz="4" w:space="0" w:color="auto"/>
              <w:bottom w:val="single" w:sz="4" w:space="0" w:color="auto"/>
            </w:tcBorders>
            <w:shd w:val="clear" w:color="auto" w:fill="FFFFFF" w:themeFill="background1"/>
          </w:tcPr>
          <w:p w14:paraId="4F3834F1" w14:textId="77777777" w:rsidR="00A02FD9" w:rsidRPr="001415E4" w:rsidRDefault="00A02FD9" w:rsidP="008E2EEF">
            <w:pPr>
              <w:rPr>
                <w:rFonts w:ascii="Arial" w:hAnsi="Arial" w:cs="Arial"/>
              </w:rPr>
            </w:pPr>
          </w:p>
        </w:tc>
        <w:tc>
          <w:tcPr>
            <w:tcW w:w="1150" w:type="dxa"/>
            <w:gridSpan w:val="2"/>
            <w:vMerge/>
            <w:tcBorders>
              <w:top w:val="single" w:sz="4" w:space="0" w:color="auto"/>
              <w:bottom w:val="single" w:sz="4" w:space="0" w:color="auto"/>
            </w:tcBorders>
            <w:shd w:val="clear" w:color="auto" w:fill="FFFFFF" w:themeFill="background1"/>
          </w:tcPr>
          <w:p w14:paraId="4F3834F2" w14:textId="77777777" w:rsidR="00A02FD9" w:rsidRPr="001415E4" w:rsidRDefault="00A02FD9" w:rsidP="008E2EEF">
            <w:pP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4F3834F3" w14:textId="77777777" w:rsidR="00A02FD9" w:rsidRPr="001415E4" w:rsidRDefault="00A02FD9" w:rsidP="008E2EEF">
            <w:pPr>
              <w:rPr>
                <w:rFonts w:ascii="Arial" w:hAnsi="Arial" w:cs="Arial"/>
                <w:sz w:val="18"/>
                <w:szCs w:val="18"/>
              </w:rPr>
            </w:pPr>
            <w:r w:rsidRPr="001415E4">
              <w:rPr>
                <w:rFonts w:ascii="Arial" w:hAnsi="Arial" w:cs="Arial"/>
                <w:sz w:val="18"/>
                <w:szCs w:val="18"/>
              </w:rPr>
              <w:t>Lic. C min. pour piloter en :</w:t>
            </w:r>
          </w:p>
        </w:tc>
        <w:tc>
          <w:tcPr>
            <w:tcW w:w="5138" w:type="dxa"/>
            <w:tcBorders>
              <w:top w:val="single" w:sz="4" w:space="0" w:color="auto"/>
              <w:bottom w:val="single" w:sz="4" w:space="0" w:color="auto"/>
            </w:tcBorders>
            <w:shd w:val="clear" w:color="auto" w:fill="FFFFFF" w:themeFill="background1"/>
            <w:vAlign w:val="center"/>
          </w:tcPr>
          <w:p w14:paraId="4F3834F4" w14:textId="77777777" w:rsidR="00A02FD9" w:rsidRPr="001415E4" w:rsidRDefault="00A02FD9" w:rsidP="00A74D82">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4</w:t>
            </w:r>
            <w:r w:rsidRPr="001415E4">
              <w:rPr>
                <w:rFonts w:ascii="Arial" w:hAnsi="Arial" w:cs="Arial"/>
                <w:sz w:val="18"/>
                <w:szCs w:val="18"/>
              </w:rPr>
              <w:t xml:space="preserve"> /</w:t>
            </w:r>
            <w:r w:rsidR="00A74D82" w:rsidRPr="001415E4">
              <w:rPr>
                <w:rFonts w:ascii="Arial" w:hAnsi="Arial" w:cs="Arial"/>
                <w:sz w:val="18"/>
                <w:szCs w:val="18"/>
              </w:rPr>
              <w:t>5</w:t>
            </w:r>
            <w:r w:rsidRPr="001415E4">
              <w:rPr>
                <w:rFonts w:ascii="Arial" w:hAnsi="Arial" w:cs="Arial"/>
                <w:sz w:val="18"/>
                <w:szCs w:val="18"/>
              </w:rPr>
              <w:t>/</w:t>
            </w:r>
            <w:r w:rsidR="00A74D82" w:rsidRPr="001415E4">
              <w:rPr>
                <w:rFonts w:ascii="Arial" w:hAnsi="Arial" w:cs="Arial"/>
                <w:sz w:val="18"/>
                <w:szCs w:val="18"/>
              </w:rPr>
              <w:t>6/7/8/9</w:t>
            </w:r>
            <w:r w:rsidR="00BF1DF1" w:rsidRPr="001415E4">
              <w:rPr>
                <w:rFonts w:ascii="Arial" w:hAnsi="Arial" w:cs="Arial"/>
                <w:sz w:val="18"/>
                <w:szCs w:val="18"/>
              </w:rPr>
              <w:t xml:space="preserve"> (*)</w:t>
            </w:r>
          </w:p>
        </w:tc>
      </w:tr>
      <w:tr w:rsidR="00A02FD9" w:rsidRPr="001415E4" w14:paraId="4F3834FA" w14:textId="77777777" w:rsidTr="00BF1DF1">
        <w:trPr>
          <w:trHeight w:val="227"/>
          <w:jc w:val="center"/>
        </w:trPr>
        <w:tc>
          <w:tcPr>
            <w:tcW w:w="1337" w:type="dxa"/>
            <w:vMerge/>
            <w:tcBorders>
              <w:top w:val="single" w:sz="4" w:space="0" w:color="auto"/>
              <w:bottom w:val="single" w:sz="4" w:space="0" w:color="auto"/>
            </w:tcBorders>
            <w:shd w:val="clear" w:color="auto" w:fill="FFFFFF" w:themeFill="background1"/>
          </w:tcPr>
          <w:p w14:paraId="4F3834F6" w14:textId="77777777" w:rsidR="00A02FD9" w:rsidRPr="001415E4" w:rsidRDefault="00A02FD9" w:rsidP="008E2EEF">
            <w:pPr>
              <w:rPr>
                <w:rFonts w:ascii="Arial" w:hAnsi="Arial" w:cs="Arial"/>
              </w:rPr>
            </w:pPr>
          </w:p>
        </w:tc>
        <w:tc>
          <w:tcPr>
            <w:tcW w:w="1150" w:type="dxa"/>
            <w:gridSpan w:val="2"/>
            <w:vMerge/>
            <w:tcBorders>
              <w:top w:val="single" w:sz="4" w:space="0" w:color="auto"/>
              <w:bottom w:val="single" w:sz="4" w:space="0" w:color="auto"/>
            </w:tcBorders>
            <w:shd w:val="clear" w:color="auto" w:fill="FFFFFF" w:themeFill="background1"/>
          </w:tcPr>
          <w:p w14:paraId="4F3834F7" w14:textId="77777777" w:rsidR="00A02FD9" w:rsidRPr="001415E4" w:rsidRDefault="00A02FD9" w:rsidP="008E2EEF">
            <w:pP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4F3834F8" w14:textId="77777777" w:rsidR="00A02FD9" w:rsidRPr="001415E4" w:rsidRDefault="00A02FD9" w:rsidP="008E2EEF">
            <w:pPr>
              <w:rPr>
                <w:rFonts w:ascii="Arial" w:hAnsi="Arial" w:cs="Arial"/>
                <w:sz w:val="18"/>
                <w:szCs w:val="18"/>
              </w:rPr>
            </w:pPr>
            <w:r w:rsidRPr="001415E4">
              <w:rPr>
                <w:rFonts w:ascii="Arial" w:hAnsi="Arial" w:cs="Arial"/>
                <w:sz w:val="18"/>
                <w:szCs w:val="18"/>
              </w:rPr>
              <w:t>Lic. L min. pour piloter en :</w:t>
            </w:r>
          </w:p>
        </w:tc>
        <w:tc>
          <w:tcPr>
            <w:tcW w:w="5138" w:type="dxa"/>
            <w:tcBorders>
              <w:top w:val="single" w:sz="4" w:space="0" w:color="auto"/>
              <w:bottom w:val="single" w:sz="4" w:space="0" w:color="auto"/>
            </w:tcBorders>
            <w:shd w:val="clear" w:color="auto" w:fill="FFFFFF" w:themeFill="background1"/>
            <w:vAlign w:val="center"/>
          </w:tcPr>
          <w:p w14:paraId="4F3834F9" w14:textId="77777777" w:rsidR="00A02FD9" w:rsidRPr="001415E4" w:rsidRDefault="00A02FD9" w:rsidP="00BF1DF1">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 xml:space="preserve">1/2/3 </w:t>
            </w:r>
            <w:r w:rsidRPr="001415E4">
              <w:rPr>
                <w:rFonts w:ascii="Arial" w:hAnsi="Arial" w:cs="Arial"/>
                <w:sz w:val="18"/>
                <w:szCs w:val="18"/>
              </w:rPr>
              <w:t>et Access</w:t>
            </w:r>
            <w:r w:rsidR="00BF1DF1" w:rsidRPr="001415E4">
              <w:rPr>
                <w:rFonts w:ascii="Arial" w:hAnsi="Arial" w:cs="Arial"/>
                <w:sz w:val="18"/>
                <w:szCs w:val="18"/>
              </w:rPr>
              <w:t xml:space="preserve"> (*)</w:t>
            </w:r>
          </w:p>
        </w:tc>
      </w:tr>
      <w:tr w:rsidR="00A02FD9" w:rsidRPr="001415E4" w14:paraId="4F3834FC" w14:textId="77777777" w:rsidTr="00BF1DF1">
        <w:trPr>
          <w:jc w:val="center"/>
        </w:trPr>
        <w:tc>
          <w:tcPr>
            <w:tcW w:w="10832" w:type="dxa"/>
            <w:gridSpan w:val="5"/>
            <w:tcBorders>
              <w:top w:val="single" w:sz="4" w:space="0" w:color="auto"/>
              <w:bottom w:val="single" w:sz="4" w:space="0" w:color="auto"/>
            </w:tcBorders>
            <w:shd w:val="clear" w:color="auto" w:fill="FFFFFF" w:themeFill="background1"/>
          </w:tcPr>
          <w:p w14:paraId="4F3834FB" w14:textId="77777777" w:rsidR="00A02FD9" w:rsidRPr="001415E4" w:rsidRDefault="00A02FD9" w:rsidP="00770E28">
            <w:pPr>
              <w:jc w:val="both"/>
              <w:rPr>
                <w:rFonts w:ascii="Arial" w:hAnsi="Arial" w:cs="Arial"/>
              </w:rPr>
            </w:pPr>
            <w:r w:rsidRPr="001415E4">
              <w:rPr>
                <w:rFonts w:ascii="Arial" w:hAnsi="Arial" w:cs="Arial"/>
                <w:sz w:val="22"/>
                <w:szCs w:val="22"/>
              </w:rPr>
              <w:t>(*) voir Prescriptions Sportives ASAF et/ou le règlement particulier de l’épreuve pour les cylindrées maximales</w:t>
            </w:r>
          </w:p>
        </w:tc>
      </w:tr>
      <w:tr w:rsidR="00BF1DF1" w:rsidRPr="00935290" w14:paraId="4F3834FF" w14:textId="77777777" w:rsidTr="00BF1DF1">
        <w:trPr>
          <w:trHeight w:val="279"/>
          <w:jc w:val="center"/>
        </w:trPr>
        <w:tc>
          <w:tcPr>
            <w:tcW w:w="1798" w:type="dxa"/>
            <w:gridSpan w:val="2"/>
            <w:shd w:val="clear" w:color="auto" w:fill="auto"/>
            <w:vAlign w:val="center"/>
          </w:tcPr>
          <w:p w14:paraId="4F3834FD" w14:textId="77777777" w:rsidR="00BF1DF1" w:rsidRPr="00935290" w:rsidRDefault="00BF1DF1" w:rsidP="00BF1DF1">
            <w:pPr>
              <w:rPr>
                <w:rFonts w:ascii="Arial" w:hAnsi="Arial" w:cs="Arial"/>
                <w:b/>
                <w:bCs/>
                <w:sz w:val="20"/>
                <w:szCs w:val="20"/>
              </w:rPr>
            </w:pPr>
            <w:r w:rsidRPr="00935290">
              <w:rPr>
                <w:rFonts w:ascii="Arial" w:hAnsi="Arial" w:cs="Arial"/>
                <w:b/>
                <w:bCs/>
                <w:sz w:val="20"/>
                <w:szCs w:val="20"/>
              </w:rPr>
              <w:t xml:space="preserve">Division Access </w:t>
            </w:r>
          </w:p>
        </w:tc>
        <w:tc>
          <w:tcPr>
            <w:tcW w:w="9034" w:type="dxa"/>
            <w:gridSpan w:val="3"/>
            <w:shd w:val="clear" w:color="auto" w:fill="auto"/>
            <w:vAlign w:val="center"/>
          </w:tcPr>
          <w:p w14:paraId="59AC1F5E" w14:textId="77777777" w:rsidR="00095E6D" w:rsidRDefault="00BF1DF1" w:rsidP="000C3679">
            <w:pPr>
              <w:jc w:val="center"/>
              <w:rPr>
                <w:rFonts w:ascii="Arial" w:hAnsi="Arial" w:cs="Arial"/>
                <w:b/>
                <w:bCs/>
                <w:sz w:val="20"/>
                <w:szCs w:val="20"/>
              </w:rPr>
            </w:pPr>
            <w:r w:rsidRPr="00935290">
              <w:rPr>
                <w:rFonts w:ascii="Arial" w:hAnsi="Arial" w:cs="Arial"/>
                <w:b/>
                <w:bCs/>
                <w:sz w:val="20"/>
                <w:szCs w:val="20"/>
              </w:rPr>
              <w:sym w:font="Wingdings" w:char="F0E0"/>
            </w:r>
            <w:r w:rsidRPr="00935290">
              <w:rPr>
                <w:rFonts w:ascii="Arial" w:hAnsi="Arial" w:cs="Arial"/>
                <w:b/>
                <w:bCs/>
                <w:sz w:val="20"/>
                <w:szCs w:val="20"/>
              </w:rPr>
              <w:t xml:space="preserve"> Pas de "doublons" sauf si le second pilote est inscrit en Division 1</w:t>
            </w:r>
          </w:p>
          <w:p w14:paraId="4F3834FE" w14:textId="605C8D78" w:rsidR="00BF1DF1" w:rsidRPr="00935290" w:rsidRDefault="00BF1DF1" w:rsidP="000C3679">
            <w:pPr>
              <w:jc w:val="center"/>
              <w:rPr>
                <w:rFonts w:ascii="Arial" w:hAnsi="Arial" w:cs="Arial"/>
                <w:b/>
                <w:bCs/>
                <w:sz w:val="20"/>
                <w:szCs w:val="20"/>
              </w:rPr>
            </w:pPr>
            <w:r w:rsidRPr="00095E6D">
              <w:rPr>
                <w:rFonts w:ascii="Arial" w:hAnsi="Arial" w:cs="Arial"/>
                <w:b/>
                <w:bCs/>
                <w:sz w:val="20"/>
                <w:szCs w:val="20"/>
              </w:rPr>
              <w:t xml:space="preserve">(2 </w:t>
            </w:r>
            <w:r w:rsidR="00935290" w:rsidRPr="00095E6D">
              <w:rPr>
                <w:rFonts w:ascii="Arial" w:hAnsi="Arial" w:cs="Arial"/>
                <w:b/>
                <w:bCs/>
                <w:sz w:val="20"/>
                <w:szCs w:val="20"/>
              </w:rPr>
              <w:t>inscriptions distinctes</w:t>
            </w:r>
            <w:r w:rsidRPr="00095E6D">
              <w:rPr>
                <w:rFonts w:ascii="Arial" w:hAnsi="Arial" w:cs="Arial"/>
                <w:b/>
                <w:bCs/>
                <w:sz w:val="20"/>
                <w:szCs w:val="20"/>
              </w:rPr>
              <w:t>, dans ce cas)</w:t>
            </w:r>
          </w:p>
        </w:tc>
      </w:tr>
    </w:tbl>
    <w:p w14:paraId="4F383500" w14:textId="77777777" w:rsidR="00A02FD9" w:rsidRPr="001415E4" w:rsidRDefault="00A02FD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415"/>
        <w:gridCol w:w="5415"/>
      </w:tblGrid>
      <w:tr w:rsidR="00A02FD9" w:rsidRPr="001415E4" w14:paraId="4F383502" w14:textId="77777777" w:rsidTr="008E2EEF">
        <w:trPr>
          <w:jc w:val="center"/>
        </w:trPr>
        <w:tc>
          <w:tcPr>
            <w:tcW w:w="10869" w:type="dxa"/>
            <w:gridSpan w:val="2"/>
            <w:shd w:val="clear" w:color="auto" w:fill="333333"/>
          </w:tcPr>
          <w:p w14:paraId="4F383501" w14:textId="77777777" w:rsidR="00A02FD9" w:rsidRPr="001415E4" w:rsidRDefault="00A02FD9" w:rsidP="008E2EEF">
            <w:pPr>
              <w:jc w:val="center"/>
              <w:rPr>
                <w:rFonts w:ascii="Arial" w:hAnsi="Arial" w:cs="Arial"/>
              </w:rPr>
            </w:pPr>
            <w:r w:rsidRPr="001415E4">
              <w:rPr>
                <w:rFonts w:ascii="Arial" w:hAnsi="Arial" w:cs="Arial"/>
                <w:b/>
              </w:rPr>
              <w:t>A compléter si plusieurs pilotes sur la même voiture</w:t>
            </w:r>
          </w:p>
        </w:tc>
      </w:tr>
      <w:tr w:rsidR="00A02FD9" w:rsidRPr="001415E4" w14:paraId="4F383505" w14:textId="77777777" w:rsidTr="008E2EEF">
        <w:trPr>
          <w:jc w:val="center"/>
        </w:trPr>
        <w:tc>
          <w:tcPr>
            <w:tcW w:w="5434" w:type="dxa"/>
            <w:shd w:val="clear" w:color="auto" w:fill="auto"/>
          </w:tcPr>
          <w:p w14:paraId="4F383503"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1</w:t>
            </w:r>
            <w:r w:rsidRPr="001415E4">
              <w:rPr>
                <w:rFonts w:ascii="Arial" w:hAnsi="Arial" w:cs="Arial"/>
                <w:b/>
                <w:bCs/>
                <w:sz w:val="20"/>
                <w:szCs w:val="20"/>
                <w:vertAlign w:val="superscript"/>
              </w:rPr>
              <w:t>er</w:t>
            </w:r>
            <w:r w:rsidRPr="001415E4">
              <w:rPr>
                <w:rFonts w:ascii="Arial" w:hAnsi="Arial" w:cs="Arial"/>
                <w:b/>
                <w:bCs/>
                <w:sz w:val="20"/>
                <w:szCs w:val="20"/>
              </w:rPr>
              <w:t xml:space="preserve"> Pilote</w:t>
            </w:r>
          </w:p>
        </w:tc>
        <w:tc>
          <w:tcPr>
            <w:tcW w:w="5435" w:type="dxa"/>
            <w:shd w:val="clear" w:color="auto" w:fill="auto"/>
          </w:tcPr>
          <w:p w14:paraId="4F383504"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2</w:t>
            </w:r>
            <w:r w:rsidRPr="001415E4">
              <w:rPr>
                <w:rFonts w:ascii="Arial" w:hAnsi="Arial" w:cs="Arial"/>
                <w:b/>
                <w:bCs/>
                <w:sz w:val="20"/>
                <w:szCs w:val="20"/>
                <w:vertAlign w:val="superscript"/>
              </w:rPr>
              <w:t>ème</w:t>
            </w:r>
            <w:r w:rsidRPr="001415E4">
              <w:rPr>
                <w:rFonts w:ascii="Arial" w:hAnsi="Arial" w:cs="Arial"/>
                <w:b/>
                <w:bCs/>
                <w:sz w:val="20"/>
                <w:szCs w:val="20"/>
              </w:rPr>
              <w:t xml:space="preserve"> Pilote</w:t>
            </w:r>
          </w:p>
        </w:tc>
      </w:tr>
      <w:tr w:rsidR="00A02FD9" w:rsidRPr="00A44E56" w14:paraId="4F383508" w14:textId="77777777" w:rsidTr="00A44E56">
        <w:trPr>
          <w:trHeight w:val="166"/>
          <w:jc w:val="center"/>
        </w:trPr>
        <w:tc>
          <w:tcPr>
            <w:tcW w:w="5434" w:type="dxa"/>
            <w:shd w:val="clear" w:color="auto" w:fill="auto"/>
            <w:vAlign w:val="center"/>
          </w:tcPr>
          <w:p w14:paraId="4F383506" w14:textId="77777777" w:rsidR="00A02FD9" w:rsidRPr="00A44E56" w:rsidRDefault="00A02FD9" w:rsidP="008E2EEF">
            <w:pPr>
              <w:jc w:val="center"/>
              <w:rPr>
                <w:rFonts w:ascii="Arial" w:hAnsi="Arial" w:cs="Arial"/>
                <w:b/>
                <w:bCs/>
                <w:sz w:val="16"/>
                <w:szCs w:val="16"/>
              </w:rPr>
            </w:pPr>
          </w:p>
        </w:tc>
        <w:tc>
          <w:tcPr>
            <w:tcW w:w="5435" w:type="dxa"/>
            <w:shd w:val="clear" w:color="auto" w:fill="auto"/>
            <w:vAlign w:val="center"/>
          </w:tcPr>
          <w:p w14:paraId="4F383507" w14:textId="77777777" w:rsidR="00A02FD9" w:rsidRPr="00A44E56" w:rsidRDefault="00A02FD9" w:rsidP="008E2EEF">
            <w:pPr>
              <w:jc w:val="center"/>
              <w:rPr>
                <w:rFonts w:ascii="Arial" w:hAnsi="Arial" w:cs="Arial"/>
                <w:b/>
                <w:bCs/>
                <w:sz w:val="16"/>
                <w:szCs w:val="16"/>
              </w:rPr>
            </w:pPr>
          </w:p>
        </w:tc>
      </w:tr>
      <w:tr w:rsidR="00F026B4" w:rsidRPr="00382A41" w14:paraId="4F38350B" w14:textId="77777777" w:rsidTr="00A44E56">
        <w:trPr>
          <w:trHeight w:val="381"/>
          <w:jc w:val="center"/>
        </w:trPr>
        <w:tc>
          <w:tcPr>
            <w:tcW w:w="5434" w:type="dxa"/>
            <w:shd w:val="clear" w:color="auto" w:fill="auto"/>
            <w:vAlign w:val="center"/>
          </w:tcPr>
          <w:p w14:paraId="4F383509" w14:textId="77777777" w:rsidR="00BC7D11" w:rsidRPr="001415E4" w:rsidRDefault="00BC7D11" w:rsidP="008E2EEF">
            <w:pPr>
              <w:jc w:val="center"/>
              <w:rPr>
                <w:rFonts w:ascii="Arial" w:hAnsi="Arial" w:cs="Arial"/>
                <w:b/>
                <w:bCs/>
                <w:color w:val="FF0000"/>
                <w:sz w:val="20"/>
                <w:szCs w:val="20"/>
              </w:rPr>
            </w:pPr>
            <w:r w:rsidRPr="003E14F3">
              <w:rPr>
                <w:rFonts w:ascii="Arial" w:hAnsi="Arial" w:cs="Arial"/>
                <w:b/>
                <w:bCs/>
                <w:sz w:val="20"/>
                <w:szCs w:val="20"/>
              </w:rPr>
              <w:t>Nom du 3</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c>
          <w:tcPr>
            <w:tcW w:w="5435" w:type="dxa"/>
            <w:shd w:val="clear" w:color="auto" w:fill="auto"/>
            <w:vAlign w:val="center"/>
          </w:tcPr>
          <w:p w14:paraId="4F38350A" w14:textId="77777777" w:rsidR="00BC7D11" w:rsidRPr="00992A2B" w:rsidRDefault="00BC7D11" w:rsidP="008E2EEF">
            <w:pPr>
              <w:jc w:val="center"/>
              <w:rPr>
                <w:rFonts w:ascii="Arial" w:hAnsi="Arial" w:cs="Arial"/>
                <w:b/>
                <w:bCs/>
                <w:color w:val="FF0000"/>
                <w:sz w:val="20"/>
                <w:szCs w:val="20"/>
              </w:rPr>
            </w:pPr>
            <w:r w:rsidRPr="003E14F3">
              <w:rPr>
                <w:rFonts w:ascii="Arial" w:hAnsi="Arial" w:cs="Arial"/>
                <w:b/>
                <w:bCs/>
                <w:sz w:val="20"/>
                <w:szCs w:val="20"/>
              </w:rPr>
              <w:t>Nom du 4</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r>
      <w:tr w:rsidR="00BC7D11" w:rsidRPr="00382A41" w14:paraId="4F38350E" w14:textId="77777777" w:rsidTr="00A44E56">
        <w:trPr>
          <w:trHeight w:val="146"/>
          <w:jc w:val="center"/>
        </w:trPr>
        <w:tc>
          <w:tcPr>
            <w:tcW w:w="5434" w:type="dxa"/>
            <w:shd w:val="clear" w:color="auto" w:fill="auto"/>
            <w:vAlign w:val="center"/>
          </w:tcPr>
          <w:p w14:paraId="4F38350C" w14:textId="77777777" w:rsidR="00BC7D11" w:rsidRPr="00382A41" w:rsidRDefault="00BC7D11" w:rsidP="008E2EEF">
            <w:pPr>
              <w:jc w:val="center"/>
              <w:rPr>
                <w:rFonts w:ascii="Arial" w:hAnsi="Arial" w:cs="Arial"/>
                <w:sz w:val="20"/>
                <w:szCs w:val="20"/>
              </w:rPr>
            </w:pPr>
          </w:p>
        </w:tc>
        <w:tc>
          <w:tcPr>
            <w:tcW w:w="5435" w:type="dxa"/>
            <w:shd w:val="clear" w:color="auto" w:fill="auto"/>
            <w:vAlign w:val="center"/>
          </w:tcPr>
          <w:p w14:paraId="4F38350D" w14:textId="77777777" w:rsidR="00BC7D11" w:rsidRPr="00382A41" w:rsidRDefault="00BC7D11" w:rsidP="008E2EEF">
            <w:pPr>
              <w:jc w:val="center"/>
              <w:rPr>
                <w:rFonts w:ascii="Arial" w:hAnsi="Arial" w:cs="Arial"/>
                <w:sz w:val="20"/>
                <w:szCs w:val="20"/>
              </w:rPr>
            </w:pPr>
          </w:p>
        </w:tc>
      </w:tr>
    </w:tbl>
    <w:p w14:paraId="4F38350F" w14:textId="77777777" w:rsidR="00A02FD9" w:rsidRPr="002E428F" w:rsidRDefault="00A02FD9" w:rsidP="00A02FD9">
      <w:pPr>
        <w:rPr>
          <w:rFonts w:ascii="Arial" w:hAnsi="Arial" w:cs="Arial"/>
          <w:sz w:val="4"/>
          <w:szCs w:val="4"/>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5"/>
        <w:gridCol w:w="9555"/>
      </w:tblGrid>
      <w:tr w:rsidR="00A02FD9" w:rsidRPr="002E428F" w14:paraId="4F383511" w14:textId="77777777" w:rsidTr="008E2EEF">
        <w:trPr>
          <w:jc w:val="center"/>
        </w:trPr>
        <w:tc>
          <w:tcPr>
            <w:tcW w:w="10879" w:type="dxa"/>
            <w:gridSpan w:val="3"/>
            <w:tcBorders>
              <w:top w:val="single" w:sz="12" w:space="0" w:color="000000"/>
              <w:left w:val="single" w:sz="12" w:space="0" w:color="000000"/>
              <w:bottom w:val="single" w:sz="4" w:space="0" w:color="auto"/>
              <w:right w:val="single" w:sz="12" w:space="0" w:color="000000"/>
            </w:tcBorders>
            <w:shd w:val="clear" w:color="auto" w:fill="333333"/>
          </w:tcPr>
          <w:p w14:paraId="4F383510" w14:textId="77777777" w:rsidR="00A02FD9" w:rsidRPr="002E428F" w:rsidRDefault="00A02FD9" w:rsidP="008E2EEF">
            <w:pPr>
              <w:jc w:val="center"/>
              <w:rPr>
                <w:rFonts w:ascii="Arial" w:hAnsi="Arial" w:cs="Arial"/>
                <w:b/>
              </w:rPr>
            </w:pPr>
            <w:r w:rsidRPr="002E428F">
              <w:rPr>
                <w:rFonts w:ascii="Arial" w:eastAsia="Arial" w:hAnsi="Arial" w:cs="Arial"/>
                <w:b/>
                <w:i/>
              </w:rPr>
              <w:t>Abandon de recours participants</w:t>
            </w:r>
          </w:p>
        </w:tc>
      </w:tr>
      <w:tr w:rsidR="00A02FD9" w:rsidRPr="002E428F" w14:paraId="4F383515" w14:textId="77777777" w:rsidTr="008E2EEF">
        <w:trPr>
          <w:trHeight w:val="1191"/>
          <w:jc w:val="center"/>
        </w:trPr>
        <w:tc>
          <w:tcPr>
            <w:tcW w:w="10879" w:type="dxa"/>
            <w:gridSpan w:val="3"/>
            <w:tcBorders>
              <w:left w:val="single" w:sz="12" w:space="0" w:color="000000"/>
              <w:right w:val="single" w:sz="12" w:space="0" w:color="000000"/>
            </w:tcBorders>
            <w:shd w:val="clear" w:color="auto" w:fill="FFFFFF"/>
            <w:vAlign w:val="center"/>
          </w:tcPr>
          <w:p w14:paraId="4F383512" w14:textId="77777777" w:rsidR="00A02FD9" w:rsidRPr="002E428F" w:rsidRDefault="00A02FD9" w:rsidP="008E2EEF">
            <w:pPr>
              <w:spacing w:line="213" w:lineRule="auto"/>
              <w:ind w:left="77" w:right="80"/>
              <w:rPr>
                <w:rFonts w:ascii="Arial" w:hAnsi="Arial" w:cs="Arial"/>
                <w:sz w:val="13"/>
                <w:szCs w:val="13"/>
              </w:rPr>
            </w:pPr>
            <w:r w:rsidRPr="002E428F">
              <w:rPr>
                <w:rFonts w:ascii="Arial" w:hAnsi="Arial" w:cs="Arial"/>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F383513" w14:textId="77777777" w:rsidR="00A02FD9" w:rsidRPr="002E428F" w:rsidRDefault="00A02FD9" w:rsidP="008E2EEF">
            <w:pPr>
              <w:tabs>
                <w:tab w:val="left" w:pos="260"/>
              </w:tabs>
              <w:spacing w:line="0" w:lineRule="atLeast"/>
              <w:ind w:left="77"/>
              <w:rPr>
                <w:rFonts w:ascii="Arial" w:hAnsi="Arial" w:cs="Arial"/>
                <w:sz w:val="13"/>
                <w:szCs w:val="13"/>
              </w:rPr>
            </w:pPr>
            <w:r w:rsidRPr="002E428F">
              <w:rPr>
                <w:rFonts w:ascii="Arial" w:hAnsi="Arial" w:cs="Arial"/>
                <w:sz w:val="13"/>
                <w:szCs w:val="13"/>
              </w:rPr>
              <w:t>(1) l'ASAF et les CSAP. ; (2) le(s) propriétaire(s) et/ou exploitant(s) du circuit, si l’épreuve a lieu sur circuit ; (3) le ou les organisateurs de la manifestation ; (4) d’autres participants et, si l’épreuve a lieu sur circuit, d’autres utilisateurs dudit circuit ; (5) les concurrents et les propriétaires ou détenteurs des véhicules participants ; (6) les préposés, aides bénévoles et chargés de mission des personnes (ou organismes) visés aux points 1,2,3,4 et 5 ci avant ; (7) les assureurs des personnes (ou organismes) visés aux points 1 à 6 ci avant ;</w:t>
            </w:r>
          </w:p>
          <w:p w14:paraId="4F383514" w14:textId="77777777" w:rsidR="00A02FD9" w:rsidRPr="002E428F" w:rsidRDefault="00A02FD9" w:rsidP="008E2EEF">
            <w:pPr>
              <w:ind w:left="77"/>
              <w:rPr>
                <w:rFonts w:ascii="Arial" w:hAnsi="Arial" w:cs="Arial"/>
                <w:b/>
              </w:rPr>
            </w:pPr>
            <w:r w:rsidRPr="002E428F">
              <w:rPr>
                <w:rFonts w:ascii="Arial" w:hAnsi="Arial" w:cs="Arial"/>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A02FD9" w:rsidRPr="009C0E53" w14:paraId="4F383518" w14:textId="77777777" w:rsidTr="008E2EEF">
        <w:trPr>
          <w:jc w:val="center"/>
        </w:trPr>
        <w:tc>
          <w:tcPr>
            <w:tcW w:w="1277" w:type="dxa"/>
            <w:gridSpan w:val="2"/>
            <w:tcBorders>
              <w:left w:val="single" w:sz="12" w:space="0" w:color="000000"/>
            </w:tcBorders>
            <w:shd w:val="clear" w:color="auto" w:fill="333333"/>
          </w:tcPr>
          <w:p w14:paraId="4F383516"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 xml:space="preserve">R.G.P.D. </w:t>
            </w:r>
          </w:p>
        </w:tc>
        <w:tc>
          <w:tcPr>
            <w:tcW w:w="9602" w:type="dxa"/>
            <w:tcBorders>
              <w:right w:val="single" w:sz="12" w:space="0" w:color="000000"/>
            </w:tcBorders>
            <w:shd w:val="clear" w:color="auto" w:fill="333333"/>
          </w:tcPr>
          <w:p w14:paraId="4F383517"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Si les deux cases ne sont pas cochées, votre inscription à l’épreuve ne pourra pas être enregistrée !</w:t>
            </w:r>
          </w:p>
        </w:tc>
      </w:tr>
      <w:tr w:rsidR="00A02FD9" w:rsidRPr="002E428F" w14:paraId="4F38351C" w14:textId="77777777" w:rsidTr="008E2EEF">
        <w:trPr>
          <w:jc w:val="center"/>
        </w:trPr>
        <w:tc>
          <w:tcPr>
            <w:tcW w:w="430" w:type="dxa"/>
            <w:tcBorders>
              <w:left w:val="single" w:sz="12" w:space="0" w:color="000000"/>
            </w:tcBorders>
            <w:shd w:val="clear" w:color="auto" w:fill="auto"/>
            <w:vAlign w:val="center"/>
          </w:tcPr>
          <w:p w14:paraId="4F383519"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right w:val="single" w:sz="12" w:space="0" w:color="000000"/>
            </w:tcBorders>
            <w:shd w:val="clear" w:color="auto" w:fill="auto"/>
            <w:vAlign w:val="center"/>
          </w:tcPr>
          <w:p w14:paraId="4F38351A"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J’autorise l’ASAF, les CSAP et le club à traiter les données reprises ci-dessus, en conformité avec la </w:t>
            </w:r>
            <w:r w:rsidRPr="002E428F">
              <w:rPr>
                <w:rFonts w:ascii="Arial" w:hAnsi="Arial" w:cs="Arial"/>
                <w:b/>
                <w:sz w:val="16"/>
                <w:szCs w:val="16"/>
                <w:u w:val="single"/>
              </w:rPr>
              <w:t>déclaration relative à la vie privée</w:t>
            </w:r>
            <w:r w:rsidRPr="002E428F">
              <w:rPr>
                <w:rFonts w:ascii="Arial" w:hAnsi="Arial" w:cs="Arial"/>
                <w:sz w:val="16"/>
                <w:szCs w:val="16"/>
              </w:rPr>
              <w:t xml:space="preserve"> et aux données personnelles de l’ASAF et du club, dont j’ai pris connaissance et auxquelles j’adhère.</w:t>
            </w:r>
          </w:p>
          <w:p w14:paraId="4F38351B"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La déclaration susdite est disponible sur demande et consultable sur le site de l’ASAF : </w:t>
            </w:r>
            <w:r w:rsidRPr="002E428F">
              <w:rPr>
                <w:rFonts w:ascii="Arial" w:hAnsi="Arial" w:cs="Arial"/>
                <w:b/>
                <w:sz w:val="16"/>
                <w:szCs w:val="16"/>
              </w:rPr>
              <w:t>www.asaf.be</w:t>
            </w:r>
          </w:p>
        </w:tc>
      </w:tr>
      <w:tr w:rsidR="00A02FD9" w:rsidRPr="002E428F" w14:paraId="4F38351F" w14:textId="77777777" w:rsidTr="008E2EEF">
        <w:trPr>
          <w:jc w:val="center"/>
        </w:trPr>
        <w:tc>
          <w:tcPr>
            <w:tcW w:w="430" w:type="dxa"/>
            <w:tcBorders>
              <w:left w:val="single" w:sz="12" w:space="0" w:color="000000"/>
              <w:bottom w:val="single" w:sz="12" w:space="0" w:color="000000"/>
            </w:tcBorders>
            <w:shd w:val="clear" w:color="auto" w:fill="auto"/>
            <w:vAlign w:val="center"/>
          </w:tcPr>
          <w:p w14:paraId="4F38351D"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bottom w:val="single" w:sz="12" w:space="0" w:color="000000"/>
              <w:right w:val="single" w:sz="12" w:space="0" w:color="000000"/>
            </w:tcBorders>
            <w:shd w:val="clear" w:color="auto" w:fill="auto"/>
            <w:vAlign w:val="center"/>
          </w:tcPr>
          <w:p w14:paraId="4F38351E" w14:textId="77777777" w:rsidR="00A02FD9" w:rsidRPr="002E428F" w:rsidRDefault="00A02FD9" w:rsidP="008E2EEF">
            <w:pPr>
              <w:rPr>
                <w:rFonts w:ascii="Arial" w:hAnsi="Arial" w:cs="Arial"/>
                <w:sz w:val="16"/>
                <w:szCs w:val="16"/>
              </w:rPr>
            </w:pPr>
            <w:r w:rsidRPr="002E428F">
              <w:rPr>
                <w:rFonts w:ascii="Arial" w:hAnsi="Arial" w:cs="Arial"/>
                <w:sz w:val="16"/>
                <w:szCs w:val="16"/>
              </w:rPr>
              <w:t>Je reconnais que l’absence de communication des données sollicitées ci-dessus rendra mon inscription nulle et non avenue.</w:t>
            </w:r>
          </w:p>
        </w:tc>
      </w:tr>
    </w:tbl>
    <w:p w14:paraId="4F383520" w14:textId="77777777" w:rsidR="00A02FD9" w:rsidRPr="002E428F" w:rsidRDefault="00A02FD9" w:rsidP="00A02FD9">
      <w:pPr>
        <w:rPr>
          <w:rFonts w:ascii="Arial" w:hAnsi="Arial" w:cs="Arial"/>
          <w:sz w:val="6"/>
          <w:szCs w:val="6"/>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0"/>
      </w:tblGrid>
      <w:tr w:rsidR="00BE1385" w14:paraId="4F383522" w14:textId="77777777" w:rsidTr="00BE1385">
        <w:trPr>
          <w:jc w:val="center"/>
        </w:trPr>
        <w:tc>
          <w:tcPr>
            <w:tcW w:w="10830" w:type="dxa"/>
            <w:tcBorders>
              <w:top w:val="single" w:sz="12" w:space="0" w:color="auto"/>
              <w:left w:val="single" w:sz="12" w:space="0" w:color="auto"/>
              <w:bottom w:val="single" w:sz="4" w:space="0" w:color="auto"/>
              <w:right w:val="single" w:sz="12" w:space="0" w:color="auto"/>
            </w:tcBorders>
            <w:shd w:val="clear" w:color="auto" w:fill="auto"/>
          </w:tcPr>
          <w:p w14:paraId="4F383521" w14:textId="77777777" w:rsidR="00BE1385" w:rsidRPr="00952353" w:rsidRDefault="00BE1385" w:rsidP="0016686D">
            <w:pPr>
              <w:jc w:val="both"/>
              <w:rPr>
                <w:sz w:val="16"/>
                <w:szCs w:val="16"/>
              </w:rPr>
            </w:pPr>
            <w:r w:rsidRPr="00952353">
              <w:rPr>
                <w:sz w:val="13"/>
                <w:szCs w:val="13"/>
              </w:rPr>
              <w:t>Après avoir pris connaissance du règlement particulier de l'épreuve susnommée, je m’engage à en observer toutes les prescriptions et certifie que les présentes données sont exactes. Je certifie sur l'honneur que le véhicule est conforme à la dernière réglementation de l’ASAF et qu'aucune modification non autorisée n'y a été apportée. J’autorise l’ASAF à effectuer toutes les vérifications reprises dans ses Prescriptions Sportives, destinées à en vérifier la conformité. Je m’engage, en outre, à me soumettre à toute mesure du taux d’alcoolémie et contrôle de dopage qui me seraient imposés par l’organisateur, par un Officiel ou par les autorités compétentes.</w:t>
            </w:r>
          </w:p>
        </w:tc>
      </w:tr>
      <w:tr w:rsidR="00BE1385" w:rsidRPr="00334E3D" w14:paraId="4F383525" w14:textId="77777777" w:rsidTr="00BE1385">
        <w:trPr>
          <w:trHeight w:val="567"/>
          <w:jc w:val="center"/>
        </w:trPr>
        <w:tc>
          <w:tcPr>
            <w:tcW w:w="10830" w:type="dxa"/>
            <w:tcBorders>
              <w:top w:val="single" w:sz="4" w:space="0" w:color="auto"/>
              <w:left w:val="single" w:sz="4" w:space="0" w:color="auto"/>
              <w:bottom w:val="single" w:sz="4" w:space="0" w:color="auto"/>
              <w:right w:val="single" w:sz="4" w:space="0" w:color="auto"/>
            </w:tcBorders>
            <w:shd w:val="clear" w:color="auto" w:fill="auto"/>
            <w:vAlign w:val="center"/>
          </w:tcPr>
          <w:p w14:paraId="4F383523" w14:textId="77777777" w:rsidR="00BE1385" w:rsidRPr="00334E3D" w:rsidRDefault="00BE1385" w:rsidP="0016686D">
            <w:pPr>
              <w:rPr>
                <w:rFonts w:ascii="Arial" w:hAnsi="Arial" w:cs="Arial"/>
                <w:sz w:val="20"/>
                <w:szCs w:val="20"/>
              </w:rPr>
            </w:pPr>
            <w:r w:rsidRPr="00334E3D">
              <w:rPr>
                <w:rFonts w:ascii="Arial" w:hAnsi="Arial" w:cs="Arial"/>
                <w:sz w:val="20"/>
                <w:szCs w:val="20"/>
              </w:rPr>
              <w:t>Fait à ……………………………… le …… / …… / ……</w:t>
            </w:r>
          </w:p>
          <w:p w14:paraId="4F383524" w14:textId="77777777" w:rsidR="00BE1385" w:rsidRPr="00334E3D" w:rsidRDefault="00BE1385" w:rsidP="0016686D">
            <w:pPr>
              <w:rPr>
                <w:rFonts w:ascii="Arial" w:hAnsi="Arial" w:cs="Arial"/>
                <w:sz w:val="20"/>
                <w:szCs w:val="20"/>
              </w:rPr>
            </w:pPr>
            <w:r w:rsidRPr="00334E3D">
              <w:rPr>
                <w:rFonts w:ascii="Arial" w:hAnsi="Arial" w:cs="Arial"/>
                <w:sz w:val="20"/>
                <w:szCs w:val="20"/>
              </w:rPr>
              <w:t xml:space="preserve">(Faire précéder la signature de la mention </w:t>
            </w:r>
            <w:r w:rsidR="000E7B14" w:rsidRPr="00334E3D">
              <w:rPr>
                <w:rFonts w:ascii="Arial" w:hAnsi="Arial" w:cs="Arial"/>
                <w:sz w:val="20"/>
                <w:szCs w:val="20"/>
              </w:rPr>
              <w:t>"</w:t>
            </w:r>
            <w:r w:rsidRPr="00334E3D">
              <w:rPr>
                <w:rFonts w:ascii="Arial" w:hAnsi="Arial" w:cs="Arial"/>
                <w:sz w:val="20"/>
                <w:szCs w:val="20"/>
              </w:rPr>
              <w:t>Lu et approuvé</w:t>
            </w:r>
            <w:r w:rsidR="000E7B14" w:rsidRPr="00334E3D">
              <w:rPr>
                <w:rFonts w:ascii="Arial" w:hAnsi="Arial" w:cs="Arial"/>
                <w:sz w:val="20"/>
                <w:szCs w:val="20"/>
              </w:rPr>
              <w:t>"</w:t>
            </w:r>
            <w:r w:rsidRPr="00334E3D">
              <w:rPr>
                <w:rFonts w:ascii="Arial" w:hAnsi="Arial" w:cs="Arial"/>
                <w:sz w:val="20"/>
                <w:szCs w:val="20"/>
              </w:rPr>
              <w:t>)</w:t>
            </w:r>
          </w:p>
        </w:tc>
      </w:tr>
      <w:tr w:rsidR="00BE1385" w:rsidRPr="00334E3D" w14:paraId="4F383527" w14:textId="77777777" w:rsidTr="00BE1385">
        <w:trPr>
          <w:jc w:val="center"/>
        </w:trPr>
        <w:tc>
          <w:tcPr>
            <w:tcW w:w="10830" w:type="dxa"/>
            <w:tcBorders>
              <w:top w:val="single" w:sz="4" w:space="0" w:color="auto"/>
              <w:left w:val="single" w:sz="4" w:space="0" w:color="auto"/>
              <w:bottom w:val="single" w:sz="4" w:space="0" w:color="auto"/>
              <w:right w:val="single" w:sz="4" w:space="0" w:color="auto"/>
            </w:tcBorders>
            <w:shd w:val="clear" w:color="auto" w:fill="auto"/>
          </w:tcPr>
          <w:p w14:paraId="4F383526" w14:textId="77777777" w:rsidR="00BE1385" w:rsidRPr="00334E3D" w:rsidRDefault="00BE1385" w:rsidP="0016686D">
            <w:pPr>
              <w:rPr>
                <w:rFonts w:ascii="Arial" w:hAnsi="Arial" w:cs="Arial"/>
                <w:sz w:val="20"/>
                <w:szCs w:val="20"/>
              </w:rPr>
            </w:pPr>
            <w:r w:rsidRPr="00334E3D">
              <w:rPr>
                <w:rFonts w:ascii="Arial" w:hAnsi="Arial" w:cs="Arial"/>
                <w:sz w:val="20"/>
                <w:szCs w:val="20"/>
              </w:rPr>
              <w:t>Signature du pilote</w:t>
            </w:r>
          </w:p>
        </w:tc>
      </w:tr>
    </w:tbl>
    <w:p w14:paraId="4F383528" w14:textId="77777777" w:rsidR="002A2517" w:rsidRDefault="002A2517" w:rsidP="00A02FD9">
      <w:pPr>
        <w:sectPr w:rsidR="002A2517" w:rsidSect="00D81BCE">
          <w:pgSz w:w="11906" w:h="16838" w:code="9"/>
          <w:pgMar w:top="709" w:right="567" w:bottom="266" w:left="567" w:header="709" w:footer="709" w:gutter="0"/>
          <w:cols w:space="708"/>
          <w:docGrid w:linePitch="360"/>
        </w:sectPr>
      </w:pPr>
    </w:p>
    <w:tbl>
      <w:tblPr>
        <w:tblW w:w="11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444"/>
        <w:gridCol w:w="450"/>
        <w:gridCol w:w="450"/>
        <w:gridCol w:w="438"/>
        <w:gridCol w:w="456"/>
        <w:gridCol w:w="456"/>
        <w:gridCol w:w="427"/>
        <w:gridCol w:w="785"/>
        <w:gridCol w:w="65"/>
        <w:gridCol w:w="365"/>
        <w:gridCol w:w="144"/>
        <w:gridCol w:w="285"/>
        <w:gridCol w:w="54"/>
        <w:gridCol w:w="780"/>
        <w:gridCol w:w="547"/>
        <w:gridCol w:w="547"/>
        <w:gridCol w:w="626"/>
        <w:gridCol w:w="1222"/>
        <w:gridCol w:w="147"/>
        <w:gridCol w:w="374"/>
        <w:gridCol w:w="1337"/>
      </w:tblGrid>
      <w:tr w:rsidR="002A2517" w:rsidRPr="002E428F" w14:paraId="4F38352D" w14:textId="77777777" w:rsidTr="006D10A3">
        <w:trPr>
          <w:trHeight w:val="265"/>
          <w:jc w:val="center"/>
        </w:trPr>
        <w:tc>
          <w:tcPr>
            <w:tcW w:w="9367" w:type="dxa"/>
            <w:gridSpan w:val="20"/>
            <w:tcBorders>
              <w:bottom w:val="single" w:sz="4" w:space="0" w:color="auto"/>
              <w:right w:val="single" w:sz="4" w:space="0" w:color="auto"/>
            </w:tcBorders>
            <w:shd w:val="clear" w:color="auto" w:fill="auto"/>
            <w:vAlign w:val="center"/>
          </w:tcPr>
          <w:p w14:paraId="4F383529" w14:textId="77777777" w:rsidR="002A2517" w:rsidRPr="002E428F" w:rsidRDefault="002A2517" w:rsidP="002A2517">
            <w:pPr>
              <w:snapToGrid w:val="0"/>
              <w:ind w:right="567"/>
              <w:rPr>
                <w:rFonts w:ascii="Arial" w:hAnsi="Arial" w:cs="Arial"/>
                <w:b/>
                <w:i/>
                <w:color w:val="4472C4"/>
                <w:sz w:val="18"/>
              </w:rPr>
            </w:pPr>
            <w:r w:rsidRPr="002E428F">
              <w:rPr>
                <w:rFonts w:ascii="Arial" w:hAnsi="Arial" w:cs="Arial"/>
                <w:b/>
                <w:i/>
                <w:sz w:val="28"/>
              </w:rPr>
              <w:lastRenderedPageBreak/>
              <w:t>Epreuve :</w:t>
            </w:r>
          </w:p>
          <w:p w14:paraId="4F38352A" w14:textId="77777777" w:rsidR="002A2517" w:rsidRPr="002E428F" w:rsidRDefault="002A2517" w:rsidP="002A2517">
            <w:pPr>
              <w:snapToGrid w:val="0"/>
              <w:ind w:right="567"/>
              <w:rPr>
                <w:rFonts w:ascii="Arial" w:hAnsi="Arial" w:cs="Arial"/>
                <w:i/>
                <w:sz w:val="10"/>
                <w:szCs w:val="10"/>
              </w:rPr>
            </w:pPr>
          </w:p>
          <w:p w14:paraId="4F38352B"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i/>
                <w:sz w:val="28"/>
                <w:szCs w:val="32"/>
              </w:rPr>
              <w:t>Date :</w:t>
            </w:r>
          </w:p>
        </w:tc>
        <w:tc>
          <w:tcPr>
            <w:tcW w:w="1711" w:type="dxa"/>
            <w:gridSpan w:val="2"/>
            <w:tcBorders>
              <w:left w:val="single" w:sz="4" w:space="0" w:color="auto"/>
              <w:bottom w:val="single" w:sz="4" w:space="0" w:color="auto"/>
            </w:tcBorders>
            <w:shd w:val="clear" w:color="auto" w:fill="auto"/>
            <w:vAlign w:val="center"/>
          </w:tcPr>
          <w:p w14:paraId="4F38352C"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b/>
              </w:rPr>
              <w:t>N°</w:t>
            </w:r>
          </w:p>
        </w:tc>
      </w:tr>
      <w:tr w:rsidR="002A2517" w:rsidRPr="002E428F" w14:paraId="4F38352F" w14:textId="77777777" w:rsidTr="006D10A3">
        <w:trPr>
          <w:trHeight w:val="113"/>
          <w:jc w:val="center"/>
        </w:trPr>
        <w:tc>
          <w:tcPr>
            <w:tcW w:w="11078" w:type="dxa"/>
            <w:gridSpan w:val="22"/>
            <w:tcBorders>
              <w:top w:val="single" w:sz="4" w:space="0" w:color="auto"/>
              <w:left w:val="nil"/>
              <w:bottom w:val="single" w:sz="4" w:space="0" w:color="auto"/>
              <w:right w:val="nil"/>
            </w:tcBorders>
            <w:shd w:val="clear" w:color="auto" w:fill="auto"/>
            <w:vAlign w:val="center"/>
          </w:tcPr>
          <w:p w14:paraId="4F38352E" w14:textId="77777777" w:rsidR="002A2517" w:rsidRPr="002E428F" w:rsidRDefault="002A2517" w:rsidP="002A2517">
            <w:pPr>
              <w:snapToGrid w:val="0"/>
              <w:spacing w:line="216" w:lineRule="auto"/>
              <w:jc w:val="center"/>
              <w:rPr>
                <w:rFonts w:ascii="Arial" w:hAnsi="Arial" w:cs="Arial"/>
                <w:b/>
                <w:sz w:val="2"/>
                <w:szCs w:val="2"/>
              </w:rPr>
            </w:pPr>
          </w:p>
        </w:tc>
      </w:tr>
      <w:tr w:rsidR="00BB088F" w:rsidRPr="002E428F" w14:paraId="4F383531" w14:textId="77777777" w:rsidTr="006D10A3">
        <w:trPr>
          <w:trHeight w:val="265"/>
          <w:jc w:val="center"/>
        </w:trPr>
        <w:tc>
          <w:tcPr>
            <w:tcW w:w="11078" w:type="dxa"/>
            <w:gridSpan w:val="22"/>
            <w:tcBorders>
              <w:top w:val="single" w:sz="4" w:space="0" w:color="auto"/>
            </w:tcBorders>
            <w:shd w:val="clear" w:color="auto" w:fill="000000" w:themeFill="text1"/>
            <w:vAlign w:val="center"/>
          </w:tcPr>
          <w:p w14:paraId="4F383530" w14:textId="447001F8" w:rsidR="00BB088F" w:rsidRPr="002E428F" w:rsidRDefault="002A2517" w:rsidP="002A2517">
            <w:pPr>
              <w:snapToGrid w:val="0"/>
              <w:spacing w:line="216" w:lineRule="auto"/>
              <w:jc w:val="center"/>
              <w:rPr>
                <w:rFonts w:ascii="Arial" w:hAnsi="Arial" w:cs="Arial"/>
                <w:b/>
                <w:i/>
                <w:iCs/>
                <w:spacing w:val="40"/>
                <w:sz w:val="2"/>
                <w:szCs w:val="2"/>
              </w:rPr>
            </w:pPr>
            <w:r w:rsidRPr="002E428F">
              <w:rPr>
                <w:rFonts w:ascii="Arial" w:hAnsi="Arial" w:cs="Arial"/>
                <w:b/>
                <w:sz w:val="32"/>
                <w:szCs w:val="32"/>
              </w:rPr>
              <w:t>VERIFICATIONS</w:t>
            </w:r>
            <w:r w:rsidR="00095E6D">
              <w:rPr>
                <w:rFonts w:ascii="Arial" w:hAnsi="Arial" w:cs="Arial"/>
                <w:b/>
                <w:sz w:val="32"/>
                <w:szCs w:val="32"/>
              </w:rPr>
              <w:t xml:space="preserve"> </w:t>
            </w:r>
            <w:r w:rsidR="004C79D5">
              <w:rPr>
                <w:rFonts w:ascii="Arial" w:hAnsi="Arial" w:cs="Arial"/>
                <w:b/>
                <w:sz w:val="32"/>
                <w:szCs w:val="32"/>
              </w:rPr>
              <w:t xml:space="preserve">- </w:t>
            </w:r>
            <w:r w:rsidR="00095E6D" w:rsidRPr="00095E6D">
              <w:rPr>
                <w:rFonts w:ascii="Arial" w:hAnsi="Arial" w:cs="Arial"/>
                <w:b/>
                <w:color w:val="FF0000"/>
                <w:sz w:val="32"/>
                <w:szCs w:val="32"/>
              </w:rPr>
              <w:t>Divisions 1</w:t>
            </w:r>
          </w:p>
        </w:tc>
      </w:tr>
      <w:tr w:rsidR="00BB088F" w:rsidRPr="002E428F" w14:paraId="4F383534" w14:textId="77777777" w:rsidTr="006D10A3">
        <w:trPr>
          <w:trHeight w:val="567"/>
          <w:jc w:val="center"/>
        </w:trPr>
        <w:tc>
          <w:tcPr>
            <w:tcW w:w="11078" w:type="dxa"/>
            <w:gridSpan w:val="22"/>
            <w:shd w:val="clear" w:color="auto" w:fill="auto"/>
            <w:vAlign w:val="center"/>
          </w:tcPr>
          <w:p w14:paraId="6946B30B" w14:textId="77777777" w:rsidR="000C3679" w:rsidRDefault="002A2517"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w:t>
            </w:r>
            <w:r w:rsidR="000C3679" w:rsidRPr="000C3679">
              <w:rPr>
                <w:rFonts w:ascii="Arial" w:hAnsi="Arial" w:cs="Arial"/>
                <w:b/>
                <w:color w:val="FF0000"/>
                <w:sz w:val="28"/>
                <w:szCs w:val="28"/>
              </w:rPr>
              <w:t xml:space="preserve">compléter sur la plate-forme </w:t>
            </w:r>
          </w:p>
          <w:p w14:paraId="15173D68" w14:textId="77777777" w:rsidR="00BB088F" w:rsidRDefault="000C3679" w:rsidP="000C3679">
            <w:pPr>
              <w:jc w:val="center"/>
              <w:rPr>
                <w:rFonts w:ascii="Arial" w:hAnsi="Arial" w:cs="Arial"/>
                <w:b/>
                <w:color w:val="FF0000"/>
                <w:sz w:val="28"/>
                <w:szCs w:val="28"/>
              </w:rPr>
            </w:pPr>
            <w:r w:rsidRPr="000C3679">
              <w:rPr>
                <w:rFonts w:ascii="Arial" w:hAnsi="Arial" w:cs="Arial"/>
                <w:b/>
                <w:color w:val="FF0000"/>
                <w:sz w:val="28"/>
                <w:szCs w:val="28"/>
              </w:rPr>
              <w:t>d’engagement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6" w:history="1">
              <w:r w:rsidRPr="000C3679">
                <w:rPr>
                  <w:rStyle w:val="Lienhypertexte"/>
                  <w:rFonts w:ascii="Arial" w:hAnsi="Arial" w:cs="Arial"/>
                  <w:b/>
                  <w:color w:val="0070C0"/>
                  <w:sz w:val="28"/>
                  <w:szCs w:val="28"/>
                </w:rPr>
                <w:t>www.asaf.be</w:t>
              </w:r>
            </w:hyperlink>
            <w:r w:rsidRPr="000C3679">
              <w:rPr>
                <w:rFonts w:ascii="Arial" w:hAnsi="Arial" w:cs="Arial"/>
                <w:b/>
                <w:color w:val="0070C0"/>
                <w:sz w:val="28"/>
                <w:szCs w:val="28"/>
              </w:rPr>
              <w:t xml:space="preserve"> </w:t>
            </w:r>
            <w:r w:rsidRPr="000C3679">
              <w:rPr>
                <w:rFonts w:ascii="Arial" w:hAnsi="Arial" w:cs="Arial"/>
                <w:b/>
                <w:color w:val="FF0000"/>
                <w:sz w:val="28"/>
                <w:szCs w:val="28"/>
              </w:rPr>
              <w:t xml:space="preserve"> </w:t>
            </w:r>
          </w:p>
          <w:p w14:paraId="4F383533" w14:textId="00CB6039" w:rsidR="000C3679" w:rsidRPr="000C3679" w:rsidRDefault="00FF45BE" w:rsidP="004C79D5">
            <w:pPr>
              <w:snapToGrid w:val="0"/>
              <w:spacing w:line="216" w:lineRule="auto"/>
              <w:jc w:val="center"/>
              <w:rPr>
                <w:rFonts w:ascii="Arial" w:hAnsi="Arial" w:cs="Arial"/>
                <w:b/>
                <w:color w:val="FF0000"/>
                <w:spacing w:val="40"/>
                <w:sz w:val="28"/>
                <w:szCs w:val="28"/>
              </w:rPr>
            </w:pPr>
            <w:r w:rsidRPr="001D4D1F">
              <w:rPr>
                <w:rFonts w:ascii="Arial" w:hAnsi="Arial" w:cs="Arial"/>
                <w:i/>
                <w:iCs/>
                <w:color w:val="FF0000"/>
                <w:sz w:val="22"/>
                <w:szCs w:val="22"/>
              </w:rPr>
              <w:t xml:space="preserve">Formulaire </w:t>
            </w:r>
            <w:r>
              <w:rPr>
                <w:rFonts w:ascii="Arial" w:hAnsi="Arial" w:cs="Arial"/>
                <w:i/>
                <w:iCs/>
                <w:color w:val="FF0000"/>
                <w:sz w:val="22"/>
                <w:szCs w:val="22"/>
              </w:rPr>
              <w:t xml:space="preserve">"papier" </w:t>
            </w:r>
            <w:r w:rsidRPr="001D4D1F">
              <w:rPr>
                <w:rFonts w:ascii="Arial" w:hAnsi="Arial" w:cs="Arial"/>
                <w:i/>
                <w:iCs/>
                <w:color w:val="FF0000"/>
                <w:sz w:val="22"/>
                <w:szCs w:val="22"/>
              </w:rPr>
              <w:t>à utiliser uniquement par les participants en Division 1</w:t>
            </w:r>
            <w:r w:rsidR="004C79D5">
              <w:rPr>
                <w:rFonts w:ascii="Arial" w:hAnsi="Arial" w:cs="Arial"/>
                <w:i/>
                <w:iCs/>
                <w:color w:val="FF0000"/>
                <w:sz w:val="22"/>
                <w:szCs w:val="22"/>
              </w:rPr>
              <w:t xml:space="preserve"> </w:t>
            </w:r>
            <w:r w:rsidRPr="001D4D1F">
              <w:rPr>
                <w:rFonts w:ascii="Arial" w:hAnsi="Arial" w:cs="Arial"/>
                <w:i/>
                <w:iCs/>
                <w:color w:val="FF0000"/>
                <w:sz w:val="22"/>
                <w:szCs w:val="22"/>
              </w:rPr>
              <w:t>s'inscrivant le jour de l'épreuve</w:t>
            </w:r>
          </w:p>
        </w:tc>
      </w:tr>
      <w:tr w:rsidR="00BB088F" w:rsidRPr="002E428F" w14:paraId="4F383536" w14:textId="77777777" w:rsidTr="006D10A3">
        <w:trPr>
          <w:trHeight w:val="567"/>
          <w:jc w:val="center"/>
        </w:trPr>
        <w:tc>
          <w:tcPr>
            <w:tcW w:w="11078" w:type="dxa"/>
            <w:gridSpan w:val="22"/>
            <w:shd w:val="clear" w:color="auto" w:fill="000000" w:themeFill="text1"/>
            <w:vAlign w:val="center"/>
          </w:tcPr>
          <w:p w14:paraId="4F383535" w14:textId="77777777" w:rsidR="00BB088F" w:rsidRPr="002E428F" w:rsidRDefault="002A2517" w:rsidP="008E2EEF">
            <w:pPr>
              <w:snapToGrid w:val="0"/>
              <w:spacing w:line="216" w:lineRule="auto"/>
              <w:rPr>
                <w:rFonts w:ascii="Arial" w:hAnsi="Arial" w:cs="Arial"/>
                <w:b/>
                <w:i/>
                <w:iCs/>
                <w:spacing w:val="40"/>
                <w:sz w:val="2"/>
                <w:szCs w:val="2"/>
              </w:rPr>
            </w:pPr>
            <w:r w:rsidRPr="002E428F">
              <w:rPr>
                <w:rFonts w:ascii="Arial" w:hAnsi="Arial" w:cs="Arial"/>
                <w:b/>
                <w:i/>
                <w:iCs/>
                <w:spacing w:val="40"/>
                <w:sz w:val="18"/>
                <w:szCs w:val="18"/>
              </w:rPr>
              <w:t>PILOTE/CONDUCTEUR</w:t>
            </w:r>
          </w:p>
        </w:tc>
      </w:tr>
      <w:tr w:rsidR="000B3048" w:rsidRPr="002E428F" w14:paraId="4F38353B" w14:textId="77777777" w:rsidTr="006D10A3">
        <w:trPr>
          <w:trHeight w:val="567"/>
          <w:jc w:val="center"/>
        </w:trPr>
        <w:tc>
          <w:tcPr>
            <w:tcW w:w="4650" w:type="dxa"/>
            <w:gridSpan w:val="10"/>
            <w:shd w:val="clear" w:color="auto" w:fill="auto"/>
          </w:tcPr>
          <w:p w14:paraId="4F383537" w14:textId="77777777" w:rsidR="002A2517" w:rsidRPr="002E428F" w:rsidRDefault="002A2517" w:rsidP="002A2517">
            <w:pPr>
              <w:snapToGrid w:val="0"/>
              <w:spacing w:before="116" w:line="120" w:lineRule="auto"/>
              <w:rPr>
                <w:rFonts w:ascii="Arial" w:hAnsi="Arial" w:cs="Arial"/>
              </w:rPr>
            </w:pPr>
            <w:r w:rsidRPr="002E428F">
              <w:rPr>
                <w:rFonts w:ascii="Arial" w:hAnsi="Arial" w:cs="Arial"/>
              </w:rPr>
              <w:t>Nom :</w:t>
            </w:r>
          </w:p>
          <w:p w14:paraId="4F383538"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Si pseudonyme :</w:t>
            </w:r>
          </w:p>
        </w:tc>
        <w:tc>
          <w:tcPr>
            <w:tcW w:w="3348" w:type="dxa"/>
            <w:gridSpan w:val="8"/>
            <w:shd w:val="clear" w:color="auto" w:fill="auto"/>
          </w:tcPr>
          <w:p w14:paraId="4F383539"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Prénom :</w:t>
            </w:r>
          </w:p>
        </w:tc>
        <w:tc>
          <w:tcPr>
            <w:tcW w:w="3080" w:type="dxa"/>
            <w:gridSpan w:val="4"/>
            <w:shd w:val="clear" w:color="auto" w:fill="auto"/>
          </w:tcPr>
          <w:p w14:paraId="4F38353A"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spacing w:val="-3"/>
                <w:sz w:val="16"/>
                <w:szCs w:val="16"/>
              </w:rPr>
              <w:t>Signature</w:t>
            </w:r>
          </w:p>
        </w:tc>
      </w:tr>
      <w:tr w:rsidR="00935290" w:rsidRPr="002E428F" w14:paraId="4F383541" w14:textId="77777777" w:rsidTr="006D10A3">
        <w:trPr>
          <w:jc w:val="center"/>
        </w:trPr>
        <w:tc>
          <w:tcPr>
            <w:tcW w:w="679" w:type="dxa"/>
            <w:tcBorders>
              <w:bottom w:val="single" w:sz="4" w:space="0" w:color="auto"/>
            </w:tcBorders>
            <w:shd w:val="clear" w:color="auto" w:fill="auto"/>
            <w:vAlign w:val="center"/>
          </w:tcPr>
          <w:p w14:paraId="4F38353C" w14:textId="77777777" w:rsidR="002A2517" w:rsidRPr="002E428F" w:rsidRDefault="002A2517" w:rsidP="002A2517">
            <w:pPr>
              <w:jc w:val="center"/>
              <w:rPr>
                <w:rFonts w:ascii="Arial" w:hAnsi="Arial" w:cs="Arial"/>
              </w:rPr>
            </w:pPr>
            <w:r w:rsidRPr="002E428F">
              <w:rPr>
                <w:rFonts w:ascii="Arial" w:hAnsi="Arial" w:cs="Arial"/>
                <w:b/>
                <w:bCs/>
                <w:sz w:val="18"/>
                <w:szCs w:val="18"/>
              </w:rPr>
              <w:t>Prov.</w:t>
            </w:r>
          </w:p>
        </w:tc>
        <w:tc>
          <w:tcPr>
            <w:tcW w:w="2238" w:type="dxa"/>
            <w:gridSpan w:val="5"/>
            <w:tcBorders>
              <w:bottom w:val="single" w:sz="4" w:space="0" w:color="auto"/>
            </w:tcBorders>
            <w:shd w:val="clear" w:color="auto" w:fill="auto"/>
            <w:vAlign w:val="center"/>
          </w:tcPr>
          <w:p w14:paraId="4F38353D" w14:textId="77777777" w:rsidR="002A2517" w:rsidRPr="002E428F" w:rsidRDefault="002A2517" w:rsidP="002A2517">
            <w:pPr>
              <w:jc w:val="center"/>
              <w:rPr>
                <w:rFonts w:ascii="Arial" w:hAnsi="Arial" w:cs="Arial"/>
              </w:rPr>
            </w:pPr>
            <w:r w:rsidRPr="002E428F">
              <w:rPr>
                <w:rFonts w:ascii="Arial" w:hAnsi="Arial" w:cs="Arial"/>
                <w:b/>
                <w:bCs/>
                <w:sz w:val="18"/>
                <w:szCs w:val="18"/>
              </w:rPr>
              <w:t>ASAF</w:t>
            </w:r>
          </w:p>
        </w:tc>
        <w:tc>
          <w:tcPr>
            <w:tcW w:w="2242" w:type="dxa"/>
            <w:gridSpan w:val="6"/>
            <w:tcBorders>
              <w:bottom w:val="single" w:sz="4" w:space="0" w:color="auto"/>
            </w:tcBorders>
            <w:shd w:val="clear" w:color="auto" w:fill="auto"/>
            <w:vAlign w:val="center"/>
          </w:tcPr>
          <w:p w14:paraId="4F38353E" w14:textId="77777777" w:rsidR="002A2517" w:rsidRPr="002E428F" w:rsidRDefault="002A2517" w:rsidP="002A2517">
            <w:pPr>
              <w:jc w:val="center"/>
              <w:rPr>
                <w:rFonts w:ascii="Arial" w:hAnsi="Arial" w:cs="Arial"/>
              </w:rPr>
            </w:pPr>
            <w:r w:rsidRPr="002E428F">
              <w:rPr>
                <w:rFonts w:ascii="Arial" w:hAnsi="Arial" w:cs="Arial"/>
                <w:b/>
                <w:bCs/>
                <w:sz w:val="18"/>
                <w:szCs w:val="18"/>
              </w:rPr>
              <w:t>VAS</w:t>
            </w:r>
          </w:p>
        </w:tc>
        <w:tc>
          <w:tcPr>
            <w:tcW w:w="4061" w:type="dxa"/>
            <w:gridSpan w:val="7"/>
            <w:shd w:val="clear" w:color="auto" w:fill="auto"/>
            <w:vAlign w:val="center"/>
          </w:tcPr>
          <w:p w14:paraId="4F38353F" w14:textId="77777777" w:rsidR="002A2517" w:rsidRPr="002E428F" w:rsidRDefault="002A2517" w:rsidP="002A2517">
            <w:pPr>
              <w:jc w:val="center"/>
              <w:rPr>
                <w:rFonts w:ascii="Arial" w:hAnsi="Arial" w:cs="Arial"/>
              </w:rPr>
            </w:pPr>
            <w:r w:rsidRPr="002E428F">
              <w:rPr>
                <w:rFonts w:ascii="Arial" w:hAnsi="Arial" w:cs="Arial"/>
                <w:b/>
                <w:bCs/>
                <w:sz w:val="18"/>
                <w:szCs w:val="18"/>
              </w:rPr>
              <w:t>N° Licence</w:t>
            </w:r>
          </w:p>
        </w:tc>
        <w:tc>
          <w:tcPr>
            <w:tcW w:w="1858" w:type="dxa"/>
            <w:gridSpan w:val="3"/>
            <w:shd w:val="clear" w:color="auto" w:fill="auto"/>
            <w:vAlign w:val="center"/>
          </w:tcPr>
          <w:p w14:paraId="4F383540" w14:textId="77777777" w:rsidR="002A2517" w:rsidRPr="002E428F" w:rsidRDefault="002A2517" w:rsidP="002A2517">
            <w:pPr>
              <w:jc w:val="center"/>
              <w:rPr>
                <w:rFonts w:ascii="Arial" w:hAnsi="Arial" w:cs="Arial"/>
              </w:rPr>
            </w:pPr>
            <w:r w:rsidRPr="002E428F">
              <w:rPr>
                <w:rFonts w:ascii="Arial" w:hAnsi="Arial" w:cs="Arial"/>
                <w:b/>
                <w:bCs/>
                <w:sz w:val="18"/>
                <w:szCs w:val="18"/>
              </w:rPr>
              <w:t>Type</w:t>
            </w:r>
          </w:p>
        </w:tc>
      </w:tr>
      <w:tr w:rsidR="00935290" w:rsidRPr="002E428F" w14:paraId="4F38354F" w14:textId="77777777" w:rsidTr="006D10A3">
        <w:trPr>
          <w:jc w:val="center"/>
        </w:trPr>
        <w:tc>
          <w:tcPr>
            <w:tcW w:w="679" w:type="dxa"/>
            <w:tcBorders>
              <w:bottom w:val="single" w:sz="4" w:space="0" w:color="auto"/>
            </w:tcBorders>
            <w:shd w:val="clear" w:color="auto" w:fill="auto"/>
            <w:vAlign w:val="center"/>
          </w:tcPr>
          <w:p w14:paraId="4F383542" w14:textId="77777777" w:rsidR="002A2517" w:rsidRPr="002E428F" w:rsidRDefault="002A2517" w:rsidP="002A2517">
            <w:pPr>
              <w:jc w:val="center"/>
              <w:rPr>
                <w:rFonts w:ascii="Arial" w:hAnsi="Arial" w:cs="Arial"/>
                <w:b/>
                <w:bCs/>
                <w:sz w:val="18"/>
                <w:szCs w:val="18"/>
              </w:rPr>
            </w:pPr>
          </w:p>
        </w:tc>
        <w:tc>
          <w:tcPr>
            <w:tcW w:w="444" w:type="dxa"/>
            <w:tcBorders>
              <w:bottom w:val="nil"/>
              <w:right w:val="nil"/>
            </w:tcBorders>
            <w:shd w:val="clear" w:color="auto" w:fill="auto"/>
            <w:vAlign w:val="center"/>
          </w:tcPr>
          <w:p w14:paraId="4F383543"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BT</w:t>
            </w:r>
          </w:p>
        </w:tc>
        <w:tc>
          <w:tcPr>
            <w:tcW w:w="450" w:type="dxa"/>
            <w:tcBorders>
              <w:left w:val="nil"/>
              <w:bottom w:val="nil"/>
              <w:right w:val="nil"/>
            </w:tcBorders>
            <w:shd w:val="clear" w:color="auto" w:fill="auto"/>
            <w:vAlign w:val="center"/>
          </w:tcPr>
          <w:p w14:paraId="4F383544"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HT</w:t>
            </w:r>
          </w:p>
        </w:tc>
        <w:tc>
          <w:tcPr>
            <w:tcW w:w="450" w:type="dxa"/>
            <w:tcBorders>
              <w:left w:val="nil"/>
              <w:bottom w:val="nil"/>
              <w:right w:val="nil"/>
            </w:tcBorders>
            <w:shd w:val="clear" w:color="auto" w:fill="auto"/>
            <w:vAlign w:val="center"/>
          </w:tcPr>
          <w:p w14:paraId="4F383545"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LG</w:t>
            </w:r>
          </w:p>
        </w:tc>
        <w:tc>
          <w:tcPr>
            <w:tcW w:w="438" w:type="dxa"/>
            <w:tcBorders>
              <w:left w:val="nil"/>
              <w:bottom w:val="nil"/>
              <w:right w:val="nil"/>
            </w:tcBorders>
            <w:shd w:val="clear" w:color="auto" w:fill="auto"/>
            <w:vAlign w:val="center"/>
          </w:tcPr>
          <w:p w14:paraId="4F383546"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LX</w:t>
            </w:r>
          </w:p>
        </w:tc>
        <w:tc>
          <w:tcPr>
            <w:tcW w:w="456" w:type="dxa"/>
            <w:tcBorders>
              <w:left w:val="nil"/>
              <w:bottom w:val="nil"/>
            </w:tcBorders>
            <w:shd w:val="clear" w:color="auto" w:fill="auto"/>
            <w:vAlign w:val="center"/>
          </w:tcPr>
          <w:p w14:paraId="4F383547"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NA</w:t>
            </w:r>
          </w:p>
        </w:tc>
        <w:tc>
          <w:tcPr>
            <w:tcW w:w="456" w:type="dxa"/>
            <w:tcBorders>
              <w:bottom w:val="nil"/>
              <w:right w:val="nil"/>
            </w:tcBorders>
            <w:shd w:val="clear" w:color="auto" w:fill="auto"/>
            <w:vAlign w:val="center"/>
          </w:tcPr>
          <w:p w14:paraId="4F383548"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AN</w:t>
            </w:r>
          </w:p>
        </w:tc>
        <w:tc>
          <w:tcPr>
            <w:tcW w:w="427" w:type="dxa"/>
            <w:tcBorders>
              <w:left w:val="nil"/>
              <w:bottom w:val="nil"/>
              <w:right w:val="nil"/>
            </w:tcBorders>
            <w:shd w:val="clear" w:color="auto" w:fill="auto"/>
            <w:vAlign w:val="center"/>
          </w:tcPr>
          <w:p w14:paraId="4F383549"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LI</w:t>
            </w:r>
          </w:p>
        </w:tc>
        <w:tc>
          <w:tcPr>
            <w:tcW w:w="785" w:type="dxa"/>
            <w:tcBorders>
              <w:left w:val="nil"/>
              <w:bottom w:val="nil"/>
              <w:right w:val="nil"/>
            </w:tcBorders>
            <w:shd w:val="clear" w:color="auto" w:fill="auto"/>
            <w:vAlign w:val="center"/>
          </w:tcPr>
          <w:p w14:paraId="4F38354A"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OV</w:t>
            </w:r>
          </w:p>
        </w:tc>
        <w:tc>
          <w:tcPr>
            <w:tcW w:w="430" w:type="dxa"/>
            <w:gridSpan w:val="2"/>
            <w:tcBorders>
              <w:left w:val="nil"/>
              <w:bottom w:val="nil"/>
              <w:right w:val="nil"/>
            </w:tcBorders>
            <w:shd w:val="clear" w:color="auto" w:fill="auto"/>
            <w:vAlign w:val="center"/>
          </w:tcPr>
          <w:p w14:paraId="4F38354B"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VB</w:t>
            </w:r>
          </w:p>
        </w:tc>
        <w:tc>
          <w:tcPr>
            <w:tcW w:w="483" w:type="dxa"/>
            <w:gridSpan w:val="3"/>
            <w:tcBorders>
              <w:left w:val="nil"/>
              <w:bottom w:val="nil"/>
            </w:tcBorders>
            <w:shd w:val="clear" w:color="auto" w:fill="auto"/>
            <w:vAlign w:val="center"/>
          </w:tcPr>
          <w:p w14:paraId="4F38354C"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WV</w:t>
            </w:r>
          </w:p>
        </w:tc>
        <w:tc>
          <w:tcPr>
            <w:tcW w:w="4243" w:type="dxa"/>
            <w:gridSpan w:val="7"/>
            <w:shd w:val="clear" w:color="auto" w:fill="auto"/>
            <w:vAlign w:val="center"/>
          </w:tcPr>
          <w:p w14:paraId="4F38354D" w14:textId="77777777" w:rsidR="002A2517" w:rsidRPr="002E428F" w:rsidRDefault="002A2517" w:rsidP="002A2517">
            <w:pPr>
              <w:jc w:val="center"/>
              <w:rPr>
                <w:rFonts w:ascii="Arial" w:hAnsi="Arial" w:cs="Arial"/>
                <w:b/>
                <w:bCs/>
                <w:sz w:val="18"/>
                <w:szCs w:val="18"/>
              </w:rPr>
            </w:pPr>
          </w:p>
        </w:tc>
        <w:tc>
          <w:tcPr>
            <w:tcW w:w="1337" w:type="dxa"/>
            <w:shd w:val="clear" w:color="auto" w:fill="auto"/>
            <w:vAlign w:val="center"/>
          </w:tcPr>
          <w:p w14:paraId="4F38354E" w14:textId="77777777" w:rsidR="002A2517" w:rsidRPr="002E428F" w:rsidRDefault="002A2517" w:rsidP="002A2517">
            <w:pPr>
              <w:jc w:val="center"/>
              <w:rPr>
                <w:rFonts w:ascii="Arial" w:hAnsi="Arial" w:cs="Arial"/>
                <w:b/>
                <w:bCs/>
                <w:sz w:val="18"/>
                <w:szCs w:val="18"/>
              </w:rPr>
            </w:pPr>
          </w:p>
        </w:tc>
      </w:tr>
      <w:tr w:rsidR="00935290" w:rsidRPr="002E428F" w14:paraId="4F38355D" w14:textId="77777777" w:rsidTr="006D10A3">
        <w:trPr>
          <w:jc w:val="center"/>
        </w:trPr>
        <w:tc>
          <w:tcPr>
            <w:tcW w:w="679" w:type="dxa"/>
            <w:tcBorders>
              <w:bottom w:val="single" w:sz="4" w:space="0" w:color="auto"/>
            </w:tcBorders>
            <w:shd w:val="clear" w:color="auto" w:fill="auto"/>
            <w:vAlign w:val="center"/>
          </w:tcPr>
          <w:p w14:paraId="4F383550"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44" w:type="dxa"/>
            <w:tcBorders>
              <w:top w:val="nil"/>
              <w:right w:val="nil"/>
            </w:tcBorders>
            <w:shd w:val="clear" w:color="auto" w:fill="auto"/>
            <w:vAlign w:val="center"/>
          </w:tcPr>
          <w:p w14:paraId="4F383551"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shd w:val="clear" w:color="auto" w:fill="auto"/>
            <w:vAlign w:val="center"/>
          </w:tcPr>
          <w:p w14:paraId="4F383552"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shd w:val="clear" w:color="auto" w:fill="auto"/>
            <w:vAlign w:val="center"/>
          </w:tcPr>
          <w:p w14:paraId="4F383553"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8" w:type="dxa"/>
            <w:tcBorders>
              <w:top w:val="nil"/>
              <w:left w:val="nil"/>
              <w:right w:val="nil"/>
            </w:tcBorders>
            <w:shd w:val="clear" w:color="auto" w:fill="auto"/>
            <w:vAlign w:val="center"/>
          </w:tcPr>
          <w:p w14:paraId="4F383554"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left w:val="nil"/>
            </w:tcBorders>
            <w:shd w:val="clear" w:color="auto" w:fill="auto"/>
            <w:vAlign w:val="center"/>
          </w:tcPr>
          <w:p w14:paraId="4F383555"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right w:val="nil"/>
            </w:tcBorders>
            <w:shd w:val="clear" w:color="auto" w:fill="auto"/>
            <w:vAlign w:val="center"/>
          </w:tcPr>
          <w:p w14:paraId="4F383556"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7" w:type="dxa"/>
            <w:tcBorders>
              <w:top w:val="nil"/>
              <w:left w:val="nil"/>
              <w:right w:val="nil"/>
            </w:tcBorders>
            <w:shd w:val="clear" w:color="auto" w:fill="auto"/>
            <w:vAlign w:val="center"/>
          </w:tcPr>
          <w:p w14:paraId="4F383557"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785" w:type="dxa"/>
            <w:tcBorders>
              <w:top w:val="nil"/>
              <w:left w:val="nil"/>
              <w:right w:val="nil"/>
            </w:tcBorders>
            <w:shd w:val="clear" w:color="auto" w:fill="auto"/>
            <w:vAlign w:val="center"/>
          </w:tcPr>
          <w:p w14:paraId="4F383558"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0" w:type="dxa"/>
            <w:gridSpan w:val="2"/>
            <w:tcBorders>
              <w:top w:val="nil"/>
              <w:left w:val="nil"/>
              <w:right w:val="nil"/>
            </w:tcBorders>
            <w:shd w:val="clear" w:color="auto" w:fill="auto"/>
            <w:vAlign w:val="center"/>
          </w:tcPr>
          <w:p w14:paraId="4F383559"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83" w:type="dxa"/>
            <w:gridSpan w:val="3"/>
            <w:tcBorders>
              <w:top w:val="nil"/>
              <w:left w:val="nil"/>
            </w:tcBorders>
            <w:shd w:val="clear" w:color="auto" w:fill="auto"/>
            <w:vAlign w:val="center"/>
          </w:tcPr>
          <w:p w14:paraId="4F38355A"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43" w:type="dxa"/>
            <w:gridSpan w:val="7"/>
            <w:shd w:val="clear" w:color="auto" w:fill="auto"/>
            <w:vAlign w:val="center"/>
          </w:tcPr>
          <w:p w14:paraId="4F38355B" w14:textId="77777777" w:rsidR="002A2517" w:rsidRPr="002E428F" w:rsidRDefault="002A2517" w:rsidP="002A2517">
            <w:pPr>
              <w:jc w:val="center"/>
              <w:rPr>
                <w:rFonts w:ascii="Arial" w:hAnsi="Arial" w:cs="Arial"/>
                <w:b/>
                <w:bCs/>
                <w:sz w:val="18"/>
                <w:szCs w:val="18"/>
              </w:rPr>
            </w:pPr>
          </w:p>
        </w:tc>
        <w:tc>
          <w:tcPr>
            <w:tcW w:w="1337" w:type="dxa"/>
            <w:shd w:val="clear" w:color="auto" w:fill="auto"/>
            <w:vAlign w:val="center"/>
          </w:tcPr>
          <w:p w14:paraId="4F38355C" w14:textId="77777777" w:rsidR="002A2517" w:rsidRPr="002E428F" w:rsidRDefault="002A2517" w:rsidP="002A2517">
            <w:pPr>
              <w:jc w:val="center"/>
              <w:rPr>
                <w:rFonts w:ascii="Arial" w:hAnsi="Arial" w:cs="Arial"/>
                <w:b/>
                <w:bCs/>
                <w:sz w:val="18"/>
                <w:szCs w:val="18"/>
              </w:rPr>
            </w:pPr>
          </w:p>
        </w:tc>
      </w:tr>
      <w:tr w:rsidR="002A2517" w:rsidRPr="002E428F" w14:paraId="4F38355F" w14:textId="77777777" w:rsidTr="006D10A3">
        <w:trPr>
          <w:jc w:val="center"/>
        </w:trPr>
        <w:tc>
          <w:tcPr>
            <w:tcW w:w="11078" w:type="dxa"/>
            <w:gridSpan w:val="22"/>
            <w:shd w:val="clear" w:color="auto" w:fill="auto"/>
            <w:vAlign w:val="center"/>
          </w:tcPr>
          <w:p w14:paraId="4F38355E" w14:textId="77777777" w:rsidR="002A2517" w:rsidRPr="002E428F" w:rsidRDefault="002A2517" w:rsidP="002A2517">
            <w:pPr>
              <w:snapToGrid w:val="0"/>
              <w:spacing w:line="216" w:lineRule="auto"/>
              <w:rPr>
                <w:rFonts w:ascii="Arial" w:hAnsi="Arial" w:cs="Arial"/>
                <w:b/>
                <w:i/>
                <w:iCs/>
                <w:spacing w:val="40"/>
                <w:sz w:val="2"/>
                <w:szCs w:val="2"/>
              </w:rPr>
            </w:pPr>
          </w:p>
        </w:tc>
      </w:tr>
      <w:tr w:rsidR="00A25EC0" w:rsidRPr="002E428F" w14:paraId="4F383564" w14:textId="77777777" w:rsidTr="006D10A3">
        <w:trPr>
          <w:jc w:val="center"/>
        </w:trPr>
        <w:tc>
          <w:tcPr>
            <w:tcW w:w="7372" w:type="dxa"/>
            <w:gridSpan w:val="17"/>
            <w:shd w:val="clear" w:color="auto" w:fill="000000" w:themeFill="text1"/>
            <w:vAlign w:val="center"/>
          </w:tcPr>
          <w:p w14:paraId="4F383560" w14:textId="77777777" w:rsidR="00A25EC0" w:rsidRPr="002E428F" w:rsidRDefault="00A25EC0" w:rsidP="002A2517">
            <w:pPr>
              <w:snapToGrid w:val="0"/>
              <w:spacing w:line="216" w:lineRule="auto"/>
              <w:rPr>
                <w:rFonts w:ascii="Arial" w:hAnsi="Arial" w:cs="Arial"/>
                <w:b/>
                <w:i/>
                <w:iCs/>
                <w:spacing w:val="40"/>
                <w:sz w:val="2"/>
                <w:szCs w:val="2"/>
              </w:rPr>
            </w:pPr>
          </w:p>
          <w:p w14:paraId="4F383561"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r w:rsidRPr="002E428F">
              <w:rPr>
                <w:rFonts w:ascii="Arial" w:hAnsi="Arial" w:cs="Arial"/>
                <w:b/>
                <w:i/>
                <w:iCs/>
                <w:spacing w:val="40"/>
                <w:sz w:val="18"/>
                <w:szCs w:val="18"/>
              </w:rPr>
              <w:t>VOITURE</w:t>
            </w:r>
          </w:p>
        </w:tc>
        <w:tc>
          <w:tcPr>
            <w:tcW w:w="3706" w:type="dxa"/>
            <w:gridSpan w:val="5"/>
            <w:shd w:val="clear" w:color="auto" w:fill="000000" w:themeFill="text1"/>
            <w:vAlign w:val="center"/>
          </w:tcPr>
          <w:p w14:paraId="4F383562" w14:textId="77777777" w:rsidR="00A25EC0" w:rsidRDefault="00A25EC0">
            <w:pPr>
              <w:rPr>
                <w:rFonts w:ascii="Arial" w:hAnsi="Arial" w:cs="Arial"/>
                <w:bCs/>
                <w:spacing w:val="-3"/>
                <w:sz w:val="18"/>
                <w:szCs w:val="18"/>
              </w:rPr>
            </w:pPr>
          </w:p>
          <w:p w14:paraId="4F383563"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p>
        </w:tc>
      </w:tr>
      <w:tr w:rsidR="00935290" w:rsidRPr="000F307E" w14:paraId="4F38356B" w14:textId="6E057E99" w:rsidTr="006D10A3">
        <w:trPr>
          <w:jc w:val="center"/>
        </w:trPr>
        <w:tc>
          <w:tcPr>
            <w:tcW w:w="4585" w:type="dxa"/>
            <w:gridSpan w:val="9"/>
            <w:shd w:val="clear" w:color="auto" w:fill="auto"/>
            <w:vAlign w:val="center"/>
          </w:tcPr>
          <w:p w14:paraId="4F383565"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Marque - Type</w:t>
            </w:r>
          </w:p>
        </w:tc>
        <w:tc>
          <w:tcPr>
            <w:tcW w:w="859" w:type="dxa"/>
            <w:gridSpan w:val="4"/>
            <w:shd w:val="clear" w:color="auto" w:fill="auto"/>
            <w:vAlign w:val="center"/>
          </w:tcPr>
          <w:p w14:paraId="4F383566"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Cyl.</w:t>
            </w:r>
          </w:p>
        </w:tc>
        <w:tc>
          <w:tcPr>
            <w:tcW w:w="834" w:type="dxa"/>
            <w:gridSpan w:val="2"/>
            <w:shd w:val="clear" w:color="auto" w:fill="auto"/>
            <w:vAlign w:val="center"/>
          </w:tcPr>
          <w:p w14:paraId="4F383567"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Turbo</w:t>
            </w:r>
          </w:p>
        </w:tc>
        <w:tc>
          <w:tcPr>
            <w:tcW w:w="547" w:type="dxa"/>
            <w:shd w:val="clear" w:color="auto" w:fill="auto"/>
            <w:vAlign w:val="center"/>
          </w:tcPr>
          <w:p w14:paraId="4F383568"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Div.</w:t>
            </w:r>
          </w:p>
        </w:tc>
        <w:tc>
          <w:tcPr>
            <w:tcW w:w="547" w:type="dxa"/>
            <w:shd w:val="clear" w:color="auto" w:fill="auto"/>
            <w:vAlign w:val="center"/>
          </w:tcPr>
          <w:p w14:paraId="4F383569"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Cla.</w:t>
            </w:r>
          </w:p>
        </w:tc>
        <w:tc>
          <w:tcPr>
            <w:tcW w:w="3706" w:type="dxa"/>
            <w:gridSpan w:val="5"/>
            <w:tcBorders>
              <w:bottom w:val="nil"/>
            </w:tcBorders>
            <w:shd w:val="clear" w:color="auto" w:fill="auto"/>
            <w:vAlign w:val="center"/>
          </w:tcPr>
          <w:p w14:paraId="63D6B834" w14:textId="158D5367" w:rsidR="00935290" w:rsidRPr="000F307E" w:rsidRDefault="00935290" w:rsidP="00935290">
            <w:pPr>
              <w:jc w:val="center"/>
              <w:rPr>
                <w:rFonts w:ascii="Arial" w:hAnsi="Arial" w:cs="Arial"/>
                <w:b/>
                <w:bCs/>
                <w:color w:val="0070C0"/>
                <w:sz w:val="18"/>
                <w:szCs w:val="18"/>
              </w:rPr>
            </w:pPr>
            <w:r w:rsidRPr="000F307E">
              <w:rPr>
                <w:rFonts w:ascii="Arial" w:hAnsi="Arial" w:cs="Arial"/>
                <w:b/>
                <w:bCs/>
                <w:color w:val="0070C0"/>
                <w:sz w:val="18"/>
                <w:szCs w:val="18"/>
              </w:rPr>
              <w:t>Challenges</w:t>
            </w:r>
          </w:p>
        </w:tc>
      </w:tr>
      <w:tr w:rsidR="00D6027F" w:rsidRPr="002E428F" w14:paraId="4F383573" w14:textId="5FDFB5CC" w:rsidTr="00881631">
        <w:trPr>
          <w:trHeight w:val="397"/>
          <w:jc w:val="center"/>
        </w:trPr>
        <w:tc>
          <w:tcPr>
            <w:tcW w:w="4585" w:type="dxa"/>
            <w:gridSpan w:val="9"/>
            <w:shd w:val="clear" w:color="auto" w:fill="auto"/>
            <w:vAlign w:val="center"/>
          </w:tcPr>
          <w:p w14:paraId="4F38356C" w14:textId="77777777" w:rsidR="00D6027F" w:rsidRPr="000F307E" w:rsidRDefault="00D6027F" w:rsidP="002A2517">
            <w:pPr>
              <w:jc w:val="center"/>
              <w:rPr>
                <w:rFonts w:ascii="Arial" w:hAnsi="Arial" w:cs="Arial"/>
              </w:rPr>
            </w:pPr>
          </w:p>
        </w:tc>
        <w:tc>
          <w:tcPr>
            <w:tcW w:w="859" w:type="dxa"/>
            <w:gridSpan w:val="4"/>
            <w:shd w:val="clear" w:color="auto" w:fill="auto"/>
            <w:vAlign w:val="center"/>
          </w:tcPr>
          <w:p w14:paraId="4F38356D" w14:textId="77777777" w:rsidR="00D6027F" w:rsidRPr="000F307E" w:rsidRDefault="00D6027F" w:rsidP="002A2517">
            <w:pPr>
              <w:jc w:val="right"/>
              <w:rPr>
                <w:rFonts w:ascii="Arial" w:hAnsi="Arial" w:cs="Arial"/>
                <w:sz w:val="18"/>
                <w:szCs w:val="18"/>
              </w:rPr>
            </w:pPr>
            <w:r w:rsidRPr="000F307E">
              <w:rPr>
                <w:rFonts w:ascii="Arial" w:hAnsi="Arial" w:cs="Arial"/>
                <w:sz w:val="18"/>
                <w:szCs w:val="18"/>
              </w:rPr>
              <w:t>cc</w:t>
            </w:r>
          </w:p>
        </w:tc>
        <w:tc>
          <w:tcPr>
            <w:tcW w:w="834" w:type="dxa"/>
            <w:gridSpan w:val="2"/>
            <w:shd w:val="clear" w:color="auto" w:fill="auto"/>
            <w:tcMar>
              <w:left w:w="28" w:type="dxa"/>
              <w:right w:w="28" w:type="dxa"/>
            </w:tcMar>
            <w:vAlign w:val="center"/>
          </w:tcPr>
          <w:p w14:paraId="4F38356E" w14:textId="77777777" w:rsidR="00D6027F" w:rsidRPr="000F307E" w:rsidRDefault="00D6027F" w:rsidP="002A2517">
            <w:pPr>
              <w:jc w:val="center"/>
              <w:rPr>
                <w:rFonts w:ascii="Arial" w:hAnsi="Arial" w:cs="Arial"/>
                <w:b/>
                <w:sz w:val="20"/>
                <w:szCs w:val="20"/>
              </w:rPr>
            </w:pPr>
            <w:r w:rsidRPr="000F307E">
              <w:rPr>
                <w:rFonts w:ascii="Arial" w:hAnsi="Arial" w:cs="Arial"/>
                <w:b/>
                <w:sz w:val="20"/>
                <w:szCs w:val="20"/>
              </w:rPr>
              <w:t>OUI / NON</w:t>
            </w:r>
          </w:p>
        </w:tc>
        <w:tc>
          <w:tcPr>
            <w:tcW w:w="547" w:type="dxa"/>
            <w:shd w:val="clear" w:color="auto" w:fill="auto"/>
            <w:vAlign w:val="center"/>
          </w:tcPr>
          <w:p w14:paraId="4F38356F" w14:textId="77777777" w:rsidR="00D6027F" w:rsidRPr="000F307E" w:rsidRDefault="00D6027F" w:rsidP="002A2517">
            <w:pPr>
              <w:jc w:val="center"/>
              <w:rPr>
                <w:rFonts w:ascii="Arial" w:hAnsi="Arial" w:cs="Arial"/>
                <w:sz w:val="20"/>
                <w:szCs w:val="20"/>
              </w:rPr>
            </w:pPr>
          </w:p>
        </w:tc>
        <w:tc>
          <w:tcPr>
            <w:tcW w:w="547" w:type="dxa"/>
            <w:shd w:val="clear" w:color="auto" w:fill="auto"/>
            <w:vAlign w:val="center"/>
          </w:tcPr>
          <w:p w14:paraId="4F383570" w14:textId="77777777" w:rsidR="00D6027F" w:rsidRPr="000F307E" w:rsidRDefault="00D6027F" w:rsidP="002A2517">
            <w:pPr>
              <w:jc w:val="center"/>
              <w:rPr>
                <w:rFonts w:ascii="Arial" w:hAnsi="Arial" w:cs="Arial"/>
                <w:sz w:val="20"/>
                <w:szCs w:val="20"/>
              </w:rPr>
            </w:pPr>
          </w:p>
        </w:tc>
        <w:tc>
          <w:tcPr>
            <w:tcW w:w="3706" w:type="dxa"/>
            <w:gridSpan w:val="5"/>
            <w:tcBorders>
              <w:top w:val="single" w:sz="4" w:space="0" w:color="auto"/>
            </w:tcBorders>
            <w:shd w:val="clear" w:color="auto" w:fill="auto"/>
            <w:vAlign w:val="center"/>
          </w:tcPr>
          <w:p w14:paraId="0618638D" w14:textId="77777777" w:rsidR="00D6027F" w:rsidRPr="000F307E" w:rsidRDefault="00D6027F" w:rsidP="002A2517">
            <w:pPr>
              <w:jc w:val="center"/>
              <w:rPr>
                <w:rFonts w:ascii="Arial" w:hAnsi="Arial" w:cs="Arial"/>
                <w:color w:val="0070C0"/>
                <w:sz w:val="20"/>
                <w:szCs w:val="20"/>
              </w:rPr>
            </w:pPr>
            <w:r w:rsidRPr="00211F8C">
              <w:rPr>
                <w:rFonts w:ascii="Arial" w:hAnsi="Arial" w:cs="Arial"/>
                <w:b/>
                <w:bCs/>
                <w:color w:val="0070C0"/>
                <w:sz w:val="18"/>
                <w:szCs w:val="18"/>
              </w:rPr>
              <w:t>PROMO</w:t>
            </w:r>
            <w:r w:rsidRPr="00211F8C">
              <w:rPr>
                <w:rFonts w:ascii="Arial" w:hAnsi="Arial" w:cs="Arial"/>
                <w:color w:val="0070C0"/>
                <w:sz w:val="28"/>
                <w:szCs w:val="28"/>
              </w:rPr>
              <w:t></w:t>
            </w:r>
          </w:p>
          <w:p w14:paraId="244E4ED1" w14:textId="6839A268" w:rsidR="00D6027F" w:rsidRPr="00935290" w:rsidRDefault="00D6027F" w:rsidP="002A2517">
            <w:pPr>
              <w:jc w:val="center"/>
              <w:rPr>
                <w:rFonts w:ascii="Arial" w:hAnsi="Arial" w:cs="Arial"/>
                <w:color w:val="0070C0"/>
                <w:sz w:val="18"/>
                <w:szCs w:val="18"/>
              </w:rPr>
            </w:pPr>
            <w:r w:rsidRPr="00935290">
              <w:rPr>
                <w:rFonts w:ascii="Arial" w:hAnsi="Arial" w:cs="Arial"/>
                <w:b/>
                <w:bCs/>
                <w:color w:val="0070C0"/>
                <w:sz w:val="18"/>
                <w:szCs w:val="18"/>
              </w:rPr>
              <w:t>VINTAGE</w:t>
            </w:r>
            <w:r w:rsidRPr="00211F8C">
              <w:rPr>
                <w:rFonts w:ascii="Arial" w:hAnsi="Arial" w:cs="Arial"/>
                <w:color w:val="0070C0"/>
                <w:sz w:val="28"/>
                <w:szCs w:val="28"/>
              </w:rPr>
              <w:t></w:t>
            </w:r>
            <w:r w:rsidRPr="00935290">
              <w:rPr>
                <w:rFonts w:ascii="Arial" w:hAnsi="Arial" w:cs="Arial"/>
                <w:color w:val="0070C0"/>
                <w:sz w:val="18"/>
                <w:szCs w:val="18"/>
              </w:rPr>
              <w:t xml:space="preserve"> </w:t>
            </w:r>
          </w:p>
        </w:tc>
      </w:tr>
    </w:tbl>
    <w:p w14:paraId="4F383574" w14:textId="77777777" w:rsidR="00A02FD9" w:rsidRPr="002E428F" w:rsidRDefault="00A02FD9" w:rsidP="00A02FD9">
      <w:pPr>
        <w:rPr>
          <w:rFonts w:ascii="Arial" w:hAnsi="Arial" w:cs="Arial"/>
          <w:sz w:val="2"/>
          <w:szCs w:val="2"/>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A02FD9" w:rsidRPr="002E428F" w14:paraId="4F383576" w14:textId="77777777" w:rsidTr="008E2EEF">
        <w:trPr>
          <w:jc w:val="center"/>
        </w:trPr>
        <w:tc>
          <w:tcPr>
            <w:tcW w:w="10869" w:type="dxa"/>
            <w:gridSpan w:val="4"/>
            <w:shd w:val="clear" w:color="auto" w:fill="333333"/>
            <w:vAlign w:val="center"/>
          </w:tcPr>
          <w:p w14:paraId="4F383575" w14:textId="77777777" w:rsidR="00A02FD9" w:rsidRPr="002E428F" w:rsidRDefault="00A02FD9" w:rsidP="008E2EEF">
            <w:pPr>
              <w:jc w:val="center"/>
              <w:rPr>
                <w:rFonts w:ascii="Arial" w:hAnsi="Arial" w:cs="Arial"/>
              </w:rPr>
            </w:pPr>
            <w:r w:rsidRPr="002E428F">
              <w:rPr>
                <w:rFonts w:ascii="Arial" w:hAnsi="Arial" w:cs="Arial"/>
                <w:b/>
                <w:sz w:val="18"/>
                <w:szCs w:val="18"/>
              </w:rPr>
              <w:t>RESERVE A LA COMMISSION TECHNIQUE ET A L’ORGANISATEUR</w:t>
            </w:r>
          </w:p>
        </w:tc>
      </w:tr>
      <w:tr w:rsidR="00A02FD9" w:rsidRPr="002E428F" w14:paraId="4F38357B" w14:textId="77777777" w:rsidTr="008E2EEF">
        <w:trPr>
          <w:trHeight w:val="340"/>
          <w:jc w:val="center"/>
        </w:trPr>
        <w:tc>
          <w:tcPr>
            <w:tcW w:w="4824" w:type="dxa"/>
            <w:shd w:val="clear" w:color="auto" w:fill="auto"/>
            <w:vAlign w:val="center"/>
          </w:tcPr>
          <w:p w14:paraId="4F383577" w14:textId="77777777" w:rsidR="00A02FD9" w:rsidRPr="002E428F" w:rsidRDefault="00A02FD9" w:rsidP="008E2EEF">
            <w:pPr>
              <w:rPr>
                <w:rFonts w:ascii="Arial" w:hAnsi="Arial" w:cs="Arial"/>
                <w:b/>
                <w:sz w:val="18"/>
                <w:szCs w:val="18"/>
              </w:rPr>
            </w:pPr>
            <w:r w:rsidRPr="002E428F">
              <w:rPr>
                <w:rFonts w:ascii="Arial" w:hAnsi="Arial" w:cs="Arial"/>
                <w:b/>
                <w:sz w:val="18"/>
                <w:szCs w:val="18"/>
              </w:rPr>
              <w:t>N° de portières / Capot AV</w:t>
            </w:r>
          </w:p>
        </w:tc>
        <w:tc>
          <w:tcPr>
            <w:tcW w:w="604" w:type="dxa"/>
            <w:shd w:val="clear" w:color="auto" w:fill="auto"/>
            <w:vAlign w:val="center"/>
          </w:tcPr>
          <w:p w14:paraId="4F383578"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7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des roues</w:t>
            </w:r>
          </w:p>
        </w:tc>
        <w:tc>
          <w:tcPr>
            <w:tcW w:w="609" w:type="dxa"/>
            <w:shd w:val="clear" w:color="auto" w:fill="auto"/>
          </w:tcPr>
          <w:p w14:paraId="4F38357A" w14:textId="77777777" w:rsidR="00A02FD9" w:rsidRPr="002E428F" w:rsidRDefault="00A02FD9" w:rsidP="008E2EEF">
            <w:pPr>
              <w:rPr>
                <w:rFonts w:ascii="Arial" w:hAnsi="Arial" w:cs="Arial"/>
              </w:rPr>
            </w:pPr>
          </w:p>
        </w:tc>
      </w:tr>
      <w:tr w:rsidR="00A02FD9" w:rsidRPr="002E428F" w14:paraId="4F383580" w14:textId="77777777" w:rsidTr="008E2EEF">
        <w:trPr>
          <w:trHeight w:val="340"/>
          <w:jc w:val="center"/>
        </w:trPr>
        <w:tc>
          <w:tcPr>
            <w:tcW w:w="4824" w:type="dxa"/>
            <w:shd w:val="clear" w:color="auto" w:fill="auto"/>
            <w:vAlign w:val="center"/>
          </w:tcPr>
          <w:p w14:paraId="4F38357C" w14:textId="77777777" w:rsidR="00A02FD9" w:rsidRPr="002E428F" w:rsidRDefault="00A02FD9" w:rsidP="008E2EEF">
            <w:pPr>
              <w:rPr>
                <w:rFonts w:ascii="Arial" w:hAnsi="Arial" w:cs="Arial"/>
                <w:b/>
                <w:sz w:val="18"/>
                <w:szCs w:val="18"/>
              </w:rPr>
            </w:pPr>
            <w:r w:rsidRPr="002E428F">
              <w:rPr>
                <w:rFonts w:ascii="Arial" w:hAnsi="Arial" w:cs="Arial"/>
                <w:b/>
                <w:sz w:val="18"/>
                <w:szCs w:val="18"/>
              </w:rPr>
              <w:t>Pare-brise feuilleté</w:t>
            </w:r>
          </w:p>
        </w:tc>
        <w:tc>
          <w:tcPr>
            <w:tcW w:w="604" w:type="dxa"/>
            <w:shd w:val="clear" w:color="auto" w:fill="auto"/>
            <w:vAlign w:val="center"/>
          </w:tcPr>
          <w:p w14:paraId="4F38357D"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7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Fonctionnement des freins</w:t>
            </w:r>
          </w:p>
        </w:tc>
        <w:tc>
          <w:tcPr>
            <w:tcW w:w="609" w:type="dxa"/>
            <w:shd w:val="clear" w:color="auto" w:fill="auto"/>
          </w:tcPr>
          <w:p w14:paraId="4F38357F" w14:textId="77777777" w:rsidR="00A02FD9" w:rsidRPr="002E428F" w:rsidRDefault="00A02FD9" w:rsidP="008E2EEF">
            <w:pPr>
              <w:rPr>
                <w:rFonts w:ascii="Arial" w:hAnsi="Arial" w:cs="Arial"/>
              </w:rPr>
            </w:pPr>
          </w:p>
        </w:tc>
      </w:tr>
      <w:tr w:rsidR="00A02FD9" w:rsidRPr="002E428F" w14:paraId="4F383585" w14:textId="77777777" w:rsidTr="008E2EEF">
        <w:trPr>
          <w:trHeight w:val="340"/>
          <w:jc w:val="center"/>
        </w:trPr>
        <w:tc>
          <w:tcPr>
            <w:tcW w:w="4824" w:type="dxa"/>
            <w:shd w:val="clear" w:color="auto" w:fill="auto"/>
            <w:vAlign w:val="center"/>
          </w:tcPr>
          <w:p w14:paraId="4F383581" w14:textId="77777777" w:rsidR="00A02FD9" w:rsidRPr="002E428F" w:rsidRDefault="00A02FD9" w:rsidP="008E2EEF">
            <w:pPr>
              <w:rPr>
                <w:rFonts w:ascii="Arial" w:hAnsi="Arial" w:cs="Arial"/>
                <w:b/>
                <w:sz w:val="18"/>
                <w:szCs w:val="18"/>
              </w:rPr>
            </w:pPr>
            <w:r w:rsidRPr="002E428F">
              <w:rPr>
                <w:rFonts w:ascii="Arial" w:hAnsi="Arial" w:cs="Arial"/>
                <w:b/>
                <w:sz w:val="18"/>
                <w:szCs w:val="18"/>
              </w:rPr>
              <w:t>Eclairage</w:t>
            </w:r>
          </w:p>
        </w:tc>
        <w:tc>
          <w:tcPr>
            <w:tcW w:w="604" w:type="dxa"/>
            <w:shd w:val="clear" w:color="auto" w:fill="auto"/>
            <w:vAlign w:val="center"/>
          </w:tcPr>
          <w:p w14:paraId="4F383582"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Anneaux de remorquage</w:t>
            </w:r>
          </w:p>
        </w:tc>
        <w:tc>
          <w:tcPr>
            <w:tcW w:w="609" w:type="dxa"/>
            <w:shd w:val="clear" w:color="auto" w:fill="auto"/>
          </w:tcPr>
          <w:p w14:paraId="4F383584" w14:textId="77777777" w:rsidR="00A02FD9" w:rsidRPr="002E428F" w:rsidRDefault="00A02FD9" w:rsidP="008E2EEF">
            <w:pPr>
              <w:rPr>
                <w:rFonts w:ascii="Arial" w:hAnsi="Arial" w:cs="Arial"/>
              </w:rPr>
            </w:pPr>
          </w:p>
        </w:tc>
      </w:tr>
      <w:tr w:rsidR="00A02FD9" w:rsidRPr="002E428F" w14:paraId="4F38358A" w14:textId="77777777" w:rsidTr="008E2EEF">
        <w:trPr>
          <w:trHeight w:val="340"/>
          <w:jc w:val="center"/>
        </w:trPr>
        <w:tc>
          <w:tcPr>
            <w:tcW w:w="4824" w:type="dxa"/>
            <w:shd w:val="clear" w:color="auto" w:fill="auto"/>
            <w:vAlign w:val="center"/>
          </w:tcPr>
          <w:p w14:paraId="4F383586" w14:textId="77777777" w:rsidR="00A02FD9" w:rsidRPr="002E428F" w:rsidRDefault="00A02FD9" w:rsidP="008E2EEF">
            <w:pPr>
              <w:rPr>
                <w:rFonts w:ascii="Arial" w:hAnsi="Arial" w:cs="Arial"/>
                <w:b/>
                <w:sz w:val="18"/>
                <w:szCs w:val="18"/>
              </w:rPr>
            </w:pPr>
            <w:r w:rsidRPr="002E428F">
              <w:rPr>
                <w:rFonts w:ascii="Arial" w:hAnsi="Arial" w:cs="Arial"/>
                <w:b/>
                <w:sz w:val="18"/>
                <w:szCs w:val="18"/>
              </w:rPr>
              <w:t>Documents de bord</w:t>
            </w:r>
          </w:p>
        </w:tc>
        <w:tc>
          <w:tcPr>
            <w:tcW w:w="604" w:type="dxa"/>
            <w:shd w:val="clear" w:color="auto" w:fill="auto"/>
            <w:vAlign w:val="center"/>
          </w:tcPr>
          <w:p w14:paraId="4F383587"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Autocollants ASAF</w:t>
            </w:r>
          </w:p>
        </w:tc>
        <w:tc>
          <w:tcPr>
            <w:tcW w:w="609" w:type="dxa"/>
            <w:shd w:val="clear" w:color="auto" w:fill="auto"/>
          </w:tcPr>
          <w:p w14:paraId="4F383589" w14:textId="77777777" w:rsidR="00A02FD9" w:rsidRPr="002E428F" w:rsidRDefault="00A02FD9" w:rsidP="008E2EEF">
            <w:pPr>
              <w:rPr>
                <w:rFonts w:ascii="Arial" w:hAnsi="Arial" w:cs="Arial"/>
              </w:rPr>
            </w:pPr>
          </w:p>
        </w:tc>
      </w:tr>
      <w:tr w:rsidR="00A02FD9" w:rsidRPr="002E428F" w14:paraId="4F38358F" w14:textId="77777777" w:rsidTr="008E2EEF">
        <w:trPr>
          <w:trHeight w:val="340"/>
          <w:jc w:val="center"/>
        </w:trPr>
        <w:tc>
          <w:tcPr>
            <w:tcW w:w="4824" w:type="dxa"/>
            <w:shd w:val="clear" w:color="auto" w:fill="auto"/>
            <w:vAlign w:val="center"/>
          </w:tcPr>
          <w:p w14:paraId="4F38358B" w14:textId="77777777" w:rsidR="00A02FD9" w:rsidRPr="002E428F" w:rsidRDefault="00A02FD9" w:rsidP="008E2EEF">
            <w:pPr>
              <w:rPr>
                <w:rFonts w:ascii="Arial" w:hAnsi="Arial" w:cs="Arial"/>
                <w:b/>
                <w:sz w:val="18"/>
                <w:szCs w:val="18"/>
              </w:rPr>
            </w:pPr>
            <w:r w:rsidRPr="002E428F">
              <w:rPr>
                <w:rFonts w:ascii="Arial" w:hAnsi="Arial" w:cs="Arial"/>
                <w:b/>
                <w:sz w:val="18"/>
                <w:szCs w:val="18"/>
              </w:rPr>
              <w:t>Réservoir d’essence</w:t>
            </w:r>
          </w:p>
        </w:tc>
        <w:tc>
          <w:tcPr>
            <w:tcW w:w="604" w:type="dxa"/>
            <w:shd w:val="clear" w:color="auto" w:fill="auto"/>
            <w:vAlign w:val="center"/>
          </w:tcPr>
          <w:p w14:paraId="4F38358C"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D"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en-GB"/>
              </w:rPr>
              <w:t>Passeport ASAF PH N°</w:t>
            </w:r>
          </w:p>
        </w:tc>
        <w:tc>
          <w:tcPr>
            <w:tcW w:w="609" w:type="dxa"/>
            <w:shd w:val="clear" w:color="auto" w:fill="auto"/>
          </w:tcPr>
          <w:p w14:paraId="4F38358E" w14:textId="77777777" w:rsidR="00A02FD9" w:rsidRPr="002E428F" w:rsidRDefault="00A02FD9" w:rsidP="008E2EEF">
            <w:pPr>
              <w:rPr>
                <w:rFonts w:ascii="Arial" w:hAnsi="Arial" w:cs="Arial"/>
              </w:rPr>
            </w:pPr>
          </w:p>
        </w:tc>
      </w:tr>
      <w:tr w:rsidR="00A02FD9" w:rsidRPr="002E428F" w14:paraId="4F383594" w14:textId="77777777" w:rsidTr="008E2EEF">
        <w:trPr>
          <w:trHeight w:val="340"/>
          <w:jc w:val="center"/>
        </w:trPr>
        <w:tc>
          <w:tcPr>
            <w:tcW w:w="4824" w:type="dxa"/>
            <w:shd w:val="clear" w:color="auto" w:fill="auto"/>
            <w:vAlign w:val="center"/>
          </w:tcPr>
          <w:p w14:paraId="4F383590"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Canalisation d'essence</w:t>
            </w:r>
          </w:p>
        </w:tc>
        <w:tc>
          <w:tcPr>
            <w:tcW w:w="604" w:type="dxa"/>
            <w:shd w:val="clear" w:color="auto" w:fill="auto"/>
            <w:vAlign w:val="center"/>
          </w:tcPr>
          <w:p w14:paraId="4F383591"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Vêtements (Combinaison)</w:t>
            </w:r>
          </w:p>
        </w:tc>
        <w:tc>
          <w:tcPr>
            <w:tcW w:w="609" w:type="dxa"/>
            <w:shd w:val="clear" w:color="auto" w:fill="auto"/>
          </w:tcPr>
          <w:p w14:paraId="4F383593" w14:textId="77777777" w:rsidR="00A02FD9" w:rsidRPr="002E428F" w:rsidRDefault="00A02FD9" w:rsidP="008E2EEF">
            <w:pPr>
              <w:rPr>
                <w:rFonts w:ascii="Arial" w:hAnsi="Arial" w:cs="Arial"/>
              </w:rPr>
            </w:pPr>
          </w:p>
        </w:tc>
      </w:tr>
      <w:tr w:rsidR="00A02FD9" w:rsidRPr="002E428F" w14:paraId="4F383599" w14:textId="77777777" w:rsidTr="008E2EEF">
        <w:trPr>
          <w:trHeight w:val="340"/>
          <w:jc w:val="center"/>
        </w:trPr>
        <w:tc>
          <w:tcPr>
            <w:tcW w:w="4824" w:type="dxa"/>
            <w:shd w:val="clear" w:color="auto" w:fill="auto"/>
            <w:vAlign w:val="center"/>
          </w:tcPr>
          <w:p w14:paraId="4F38359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Tôle pare-feu avant/arrière</w:t>
            </w:r>
          </w:p>
        </w:tc>
        <w:tc>
          <w:tcPr>
            <w:tcW w:w="604" w:type="dxa"/>
            <w:shd w:val="clear" w:color="auto" w:fill="auto"/>
            <w:vAlign w:val="center"/>
          </w:tcPr>
          <w:p w14:paraId="4F383596"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7"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4F383598" w14:textId="77777777" w:rsidR="00A02FD9" w:rsidRPr="002E428F" w:rsidRDefault="00A02FD9" w:rsidP="008E2EEF">
            <w:pPr>
              <w:rPr>
                <w:rFonts w:ascii="Arial" w:hAnsi="Arial" w:cs="Arial"/>
              </w:rPr>
            </w:pPr>
          </w:p>
        </w:tc>
      </w:tr>
      <w:tr w:rsidR="00A02FD9" w:rsidRPr="002E428F" w14:paraId="4F38359E" w14:textId="77777777" w:rsidTr="008E2EEF">
        <w:trPr>
          <w:trHeight w:val="340"/>
          <w:jc w:val="center"/>
        </w:trPr>
        <w:tc>
          <w:tcPr>
            <w:tcW w:w="4824" w:type="dxa"/>
            <w:shd w:val="clear" w:color="auto" w:fill="auto"/>
            <w:vAlign w:val="center"/>
          </w:tcPr>
          <w:p w14:paraId="4F38359A"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Arceau de sécurité</w:t>
            </w:r>
          </w:p>
        </w:tc>
        <w:tc>
          <w:tcPr>
            <w:tcW w:w="604" w:type="dxa"/>
            <w:shd w:val="clear" w:color="auto" w:fill="auto"/>
            <w:vAlign w:val="center"/>
          </w:tcPr>
          <w:p w14:paraId="4F38359B"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4F38359D" w14:textId="77777777" w:rsidR="00A02FD9" w:rsidRPr="002E428F" w:rsidRDefault="00A02FD9" w:rsidP="008E2EEF">
            <w:pPr>
              <w:rPr>
                <w:rFonts w:ascii="Arial" w:hAnsi="Arial" w:cs="Arial"/>
              </w:rPr>
            </w:pPr>
          </w:p>
        </w:tc>
      </w:tr>
      <w:tr w:rsidR="00A02FD9" w:rsidRPr="002E428F" w14:paraId="4F3835A3" w14:textId="77777777" w:rsidTr="008E2EEF">
        <w:trPr>
          <w:trHeight w:val="340"/>
          <w:jc w:val="center"/>
        </w:trPr>
        <w:tc>
          <w:tcPr>
            <w:tcW w:w="4824" w:type="dxa"/>
            <w:shd w:val="clear" w:color="auto" w:fill="auto"/>
            <w:vAlign w:val="center"/>
          </w:tcPr>
          <w:p w14:paraId="4F38359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Ceintures de sécurité / Harnais</w:t>
            </w:r>
          </w:p>
        </w:tc>
        <w:tc>
          <w:tcPr>
            <w:tcW w:w="604" w:type="dxa"/>
            <w:shd w:val="clear" w:color="auto" w:fill="auto"/>
            <w:vAlign w:val="center"/>
          </w:tcPr>
          <w:p w14:paraId="4F3835A0"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classe</w:t>
            </w:r>
          </w:p>
        </w:tc>
        <w:tc>
          <w:tcPr>
            <w:tcW w:w="609" w:type="dxa"/>
            <w:shd w:val="clear" w:color="auto" w:fill="auto"/>
          </w:tcPr>
          <w:p w14:paraId="4F3835A2" w14:textId="77777777" w:rsidR="00A02FD9" w:rsidRPr="002E428F" w:rsidRDefault="00A02FD9" w:rsidP="008E2EEF">
            <w:pPr>
              <w:rPr>
                <w:rFonts w:ascii="Arial" w:hAnsi="Arial" w:cs="Arial"/>
              </w:rPr>
            </w:pPr>
          </w:p>
        </w:tc>
      </w:tr>
      <w:tr w:rsidR="00A02FD9" w:rsidRPr="002E428F" w14:paraId="4F3835A8" w14:textId="77777777" w:rsidTr="008E2EEF">
        <w:trPr>
          <w:trHeight w:val="340"/>
          <w:jc w:val="center"/>
        </w:trPr>
        <w:tc>
          <w:tcPr>
            <w:tcW w:w="4824" w:type="dxa"/>
            <w:shd w:val="clear" w:color="auto" w:fill="auto"/>
            <w:vAlign w:val="center"/>
          </w:tcPr>
          <w:p w14:paraId="4F3835A4"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Batterie</w:t>
            </w:r>
          </w:p>
        </w:tc>
        <w:tc>
          <w:tcPr>
            <w:tcW w:w="604" w:type="dxa"/>
            <w:shd w:val="clear" w:color="auto" w:fill="auto"/>
            <w:vAlign w:val="center"/>
          </w:tcPr>
          <w:p w14:paraId="4F3835A5"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6"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division</w:t>
            </w:r>
          </w:p>
        </w:tc>
        <w:tc>
          <w:tcPr>
            <w:tcW w:w="609" w:type="dxa"/>
            <w:shd w:val="clear" w:color="auto" w:fill="auto"/>
          </w:tcPr>
          <w:p w14:paraId="4F3835A7" w14:textId="77777777" w:rsidR="00A02FD9" w:rsidRPr="002E428F" w:rsidRDefault="00A02FD9" w:rsidP="008E2EEF">
            <w:pPr>
              <w:rPr>
                <w:rFonts w:ascii="Arial" w:hAnsi="Arial" w:cs="Arial"/>
              </w:rPr>
            </w:pPr>
          </w:p>
        </w:tc>
      </w:tr>
      <w:tr w:rsidR="00A02FD9" w:rsidRPr="002E428F" w14:paraId="4F3835AD" w14:textId="77777777" w:rsidTr="008E2EEF">
        <w:trPr>
          <w:trHeight w:val="340"/>
          <w:jc w:val="center"/>
        </w:trPr>
        <w:tc>
          <w:tcPr>
            <w:tcW w:w="4824" w:type="dxa"/>
            <w:shd w:val="clear" w:color="auto" w:fill="auto"/>
            <w:vAlign w:val="center"/>
          </w:tcPr>
          <w:p w14:paraId="4F3835A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Extincteur</w:t>
            </w:r>
          </w:p>
        </w:tc>
        <w:tc>
          <w:tcPr>
            <w:tcW w:w="604" w:type="dxa"/>
            <w:shd w:val="clear" w:color="auto" w:fill="auto"/>
            <w:vAlign w:val="center"/>
          </w:tcPr>
          <w:p w14:paraId="4F3835AA"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B" w14:textId="77777777" w:rsidR="00A02FD9" w:rsidRPr="002E428F" w:rsidRDefault="00A02FD9" w:rsidP="008E2EEF">
            <w:pPr>
              <w:rPr>
                <w:rFonts w:ascii="Arial" w:hAnsi="Arial" w:cs="Arial"/>
                <w:b/>
                <w:sz w:val="18"/>
                <w:szCs w:val="18"/>
              </w:rPr>
            </w:pPr>
          </w:p>
        </w:tc>
        <w:tc>
          <w:tcPr>
            <w:tcW w:w="609" w:type="dxa"/>
            <w:shd w:val="clear" w:color="auto" w:fill="auto"/>
            <w:vAlign w:val="center"/>
          </w:tcPr>
          <w:p w14:paraId="4F3835AC" w14:textId="77777777" w:rsidR="00A02FD9" w:rsidRPr="002E428F" w:rsidRDefault="00A02FD9" w:rsidP="008E2EEF">
            <w:pPr>
              <w:jc w:val="center"/>
              <w:rPr>
                <w:rFonts w:ascii="Arial" w:hAnsi="Arial" w:cs="Arial"/>
              </w:rPr>
            </w:pPr>
          </w:p>
        </w:tc>
      </w:tr>
      <w:tr w:rsidR="00A02FD9" w:rsidRPr="002E428F" w14:paraId="4F3835B2" w14:textId="77777777" w:rsidTr="008E2EEF">
        <w:trPr>
          <w:trHeight w:val="340"/>
          <w:jc w:val="center"/>
        </w:trPr>
        <w:tc>
          <w:tcPr>
            <w:tcW w:w="4824" w:type="dxa"/>
            <w:shd w:val="clear" w:color="auto" w:fill="auto"/>
            <w:vAlign w:val="center"/>
          </w:tcPr>
          <w:p w14:paraId="4F3835A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Sièges</w:t>
            </w:r>
          </w:p>
        </w:tc>
        <w:tc>
          <w:tcPr>
            <w:tcW w:w="604" w:type="dxa"/>
            <w:shd w:val="clear" w:color="auto" w:fill="auto"/>
            <w:vAlign w:val="center"/>
          </w:tcPr>
          <w:p w14:paraId="4F3835AF"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B0"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fr-BE"/>
              </w:rPr>
              <w:t>(Modifier éventuellement la liste des engagés)</w:t>
            </w:r>
          </w:p>
        </w:tc>
        <w:tc>
          <w:tcPr>
            <w:tcW w:w="609" w:type="dxa"/>
            <w:shd w:val="clear" w:color="auto" w:fill="auto"/>
            <w:vAlign w:val="center"/>
          </w:tcPr>
          <w:p w14:paraId="4F3835B1" w14:textId="77777777" w:rsidR="00A02FD9" w:rsidRPr="002E428F" w:rsidRDefault="00A02FD9" w:rsidP="008E2EEF">
            <w:pPr>
              <w:jc w:val="center"/>
              <w:rPr>
                <w:rFonts w:ascii="Arial" w:hAnsi="Arial" w:cs="Arial"/>
              </w:rPr>
            </w:pPr>
          </w:p>
        </w:tc>
      </w:tr>
      <w:tr w:rsidR="00A02FD9" w:rsidRPr="002E428F" w14:paraId="4F3835B7" w14:textId="77777777" w:rsidTr="008E2EEF">
        <w:trPr>
          <w:trHeight w:val="340"/>
          <w:jc w:val="center"/>
        </w:trPr>
        <w:tc>
          <w:tcPr>
            <w:tcW w:w="4824" w:type="dxa"/>
            <w:shd w:val="clear" w:color="auto" w:fill="auto"/>
            <w:vAlign w:val="center"/>
          </w:tcPr>
          <w:p w14:paraId="4F3835B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Appui-tête</w:t>
            </w:r>
          </w:p>
        </w:tc>
        <w:tc>
          <w:tcPr>
            <w:tcW w:w="604" w:type="dxa"/>
            <w:shd w:val="clear" w:color="auto" w:fill="auto"/>
            <w:vAlign w:val="center"/>
          </w:tcPr>
          <w:p w14:paraId="4F3835B4"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B5" w14:textId="77777777" w:rsidR="00A02FD9" w:rsidRPr="002E428F" w:rsidRDefault="00A02FD9" w:rsidP="008E2EEF">
            <w:pPr>
              <w:jc w:val="right"/>
              <w:rPr>
                <w:rFonts w:ascii="Arial" w:hAnsi="Arial" w:cs="Arial"/>
              </w:rPr>
            </w:pPr>
            <w:r w:rsidRPr="002E428F">
              <w:rPr>
                <w:rFonts w:ascii="Arial" w:hAnsi="Arial" w:cs="Arial"/>
                <w:sz w:val="22"/>
                <w:szCs w:val="22"/>
              </w:rPr>
              <w:t xml:space="preserve">EN ORDRE          </w:t>
            </w:r>
          </w:p>
        </w:tc>
        <w:tc>
          <w:tcPr>
            <w:tcW w:w="609" w:type="dxa"/>
            <w:shd w:val="clear" w:color="auto" w:fill="auto"/>
            <w:vAlign w:val="center"/>
          </w:tcPr>
          <w:p w14:paraId="4F3835B6"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BC" w14:textId="77777777" w:rsidTr="008E2EEF">
        <w:trPr>
          <w:trHeight w:val="340"/>
          <w:jc w:val="center"/>
        </w:trPr>
        <w:tc>
          <w:tcPr>
            <w:tcW w:w="4824" w:type="dxa"/>
            <w:shd w:val="clear" w:color="auto" w:fill="auto"/>
            <w:vAlign w:val="center"/>
          </w:tcPr>
          <w:p w14:paraId="4F3835B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Casque / HANS</w:t>
            </w:r>
          </w:p>
        </w:tc>
        <w:tc>
          <w:tcPr>
            <w:tcW w:w="604" w:type="dxa"/>
            <w:shd w:val="clear" w:color="auto" w:fill="auto"/>
            <w:vAlign w:val="center"/>
          </w:tcPr>
          <w:p w14:paraId="4F3835B9" w14:textId="77777777" w:rsidR="00A02FD9" w:rsidRPr="002E428F" w:rsidRDefault="00A02FD9" w:rsidP="008E2EEF">
            <w:pPr>
              <w:rPr>
                <w:rFonts w:ascii="Arial" w:hAnsi="Arial" w:cs="Arial"/>
                <w:b/>
                <w:sz w:val="18"/>
                <w:szCs w:val="18"/>
              </w:rPr>
            </w:pPr>
          </w:p>
        </w:tc>
        <w:tc>
          <w:tcPr>
            <w:tcW w:w="4832" w:type="dxa"/>
            <w:tcBorders>
              <w:bottom w:val="single" w:sz="4" w:space="0" w:color="auto"/>
            </w:tcBorders>
            <w:shd w:val="clear" w:color="auto" w:fill="auto"/>
            <w:vAlign w:val="center"/>
          </w:tcPr>
          <w:p w14:paraId="4F3835BA" w14:textId="77777777" w:rsidR="00A02FD9" w:rsidRPr="002E428F" w:rsidRDefault="00A02FD9" w:rsidP="008E2EEF">
            <w:pPr>
              <w:jc w:val="right"/>
              <w:rPr>
                <w:rFonts w:ascii="Arial" w:hAnsi="Arial" w:cs="Arial"/>
              </w:rPr>
            </w:pPr>
            <w:r w:rsidRPr="002E428F">
              <w:rPr>
                <w:rFonts w:ascii="Arial" w:hAnsi="Arial" w:cs="Arial"/>
                <w:sz w:val="22"/>
                <w:szCs w:val="22"/>
              </w:rPr>
              <w:t>NON CONFORME</w:t>
            </w:r>
          </w:p>
        </w:tc>
        <w:tc>
          <w:tcPr>
            <w:tcW w:w="609" w:type="dxa"/>
            <w:tcBorders>
              <w:bottom w:val="single" w:sz="4" w:space="0" w:color="auto"/>
            </w:tcBorders>
            <w:shd w:val="clear" w:color="auto" w:fill="auto"/>
            <w:vAlign w:val="center"/>
          </w:tcPr>
          <w:p w14:paraId="4F3835BB"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C0" w14:textId="77777777" w:rsidTr="008E2EEF">
        <w:trPr>
          <w:trHeight w:val="340"/>
          <w:jc w:val="center"/>
        </w:trPr>
        <w:tc>
          <w:tcPr>
            <w:tcW w:w="4824" w:type="dxa"/>
            <w:shd w:val="clear" w:color="auto" w:fill="auto"/>
            <w:vAlign w:val="center"/>
          </w:tcPr>
          <w:p w14:paraId="4F3835B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dans l'habitacle</w:t>
            </w:r>
          </w:p>
        </w:tc>
        <w:tc>
          <w:tcPr>
            <w:tcW w:w="604" w:type="dxa"/>
            <w:shd w:val="clear" w:color="auto" w:fill="auto"/>
            <w:vAlign w:val="center"/>
          </w:tcPr>
          <w:p w14:paraId="4F3835BE"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BF" w14:textId="77777777" w:rsidR="00A02FD9" w:rsidRPr="002E428F" w:rsidRDefault="00A02FD9" w:rsidP="008E2EEF">
            <w:pPr>
              <w:jc w:val="center"/>
              <w:rPr>
                <w:rFonts w:ascii="Arial" w:hAnsi="Arial" w:cs="Arial"/>
                <w:b/>
                <w:sz w:val="18"/>
                <w:szCs w:val="18"/>
              </w:rPr>
            </w:pPr>
            <w:r w:rsidRPr="002E428F">
              <w:rPr>
                <w:rFonts w:ascii="Arial" w:hAnsi="Arial" w:cs="Arial"/>
                <w:b/>
                <w:sz w:val="18"/>
                <w:szCs w:val="18"/>
              </w:rPr>
              <w:t>COMMISSAIRE TECHNIQUE</w:t>
            </w:r>
          </w:p>
        </w:tc>
      </w:tr>
      <w:tr w:rsidR="00A02FD9" w:rsidRPr="002E428F" w14:paraId="4F3835C4" w14:textId="77777777" w:rsidTr="008E2EEF">
        <w:trPr>
          <w:trHeight w:val="340"/>
          <w:jc w:val="center"/>
        </w:trPr>
        <w:tc>
          <w:tcPr>
            <w:tcW w:w="4824" w:type="dxa"/>
            <w:shd w:val="clear" w:color="auto" w:fill="auto"/>
            <w:vAlign w:val="center"/>
          </w:tcPr>
          <w:p w14:paraId="4F3835C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Publicités sur vitres</w:t>
            </w:r>
          </w:p>
        </w:tc>
        <w:tc>
          <w:tcPr>
            <w:tcW w:w="604" w:type="dxa"/>
            <w:shd w:val="clear" w:color="auto" w:fill="auto"/>
            <w:vAlign w:val="center"/>
          </w:tcPr>
          <w:p w14:paraId="4F3835C2"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4F3835C3" w14:textId="77777777" w:rsidR="00A02FD9" w:rsidRPr="002E428F" w:rsidRDefault="00A02FD9" w:rsidP="008E2EEF">
            <w:pPr>
              <w:rPr>
                <w:rFonts w:ascii="Arial" w:hAnsi="Arial" w:cs="Arial"/>
              </w:rPr>
            </w:pPr>
            <w:r w:rsidRPr="002E428F">
              <w:rPr>
                <w:rFonts w:ascii="Arial" w:hAnsi="Arial" w:cs="Arial"/>
                <w:b/>
                <w:bCs/>
                <w:sz w:val="18"/>
                <w:szCs w:val="22"/>
              </w:rPr>
              <w:t>Licence N° :</w:t>
            </w:r>
          </w:p>
        </w:tc>
      </w:tr>
      <w:tr w:rsidR="00A02FD9" w:rsidRPr="002E428F" w14:paraId="4F3835C8" w14:textId="77777777" w:rsidTr="008E2EEF">
        <w:trPr>
          <w:trHeight w:val="340"/>
          <w:jc w:val="center"/>
        </w:trPr>
        <w:tc>
          <w:tcPr>
            <w:tcW w:w="4824" w:type="dxa"/>
            <w:shd w:val="clear" w:color="auto" w:fill="auto"/>
            <w:vAlign w:val="center"/>
          </w:tcPr>
          <w:p w14:paraId="4F3835C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Rétroviseurs Ext. / Int.</w:t>
            </w:r>
          </w:p>
        </w:tc>
        <w:tc>
          <w:tcPr>
            <w:tcW w:w="604" w:type="dxa"/>
            <w:shd w:val="clear" w:color="auto" w:fill="auto"/>
            <w:vAlign w:val="center"/>
          </w:tcPr>
          <w:p w14:paraId="4F3835C6"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4F3835C7" w14:textId="77777777" w:rsidR="00A02FD9" w:rsidRPr="002E428F" w:rsidRDefault="00A02FD9" w:rsidP="008E2EEF">
            <w:pPr>
              <w:rPr>
                <w:rFonts w:ascii="Arial" w:hAnsi="Arial" w:cs="Arial"/>
              </w:rPr>
            </w:pPr>
            <w:r w:rsidRPr="002E428F">
              <w:rPr>
                <w:rFonts w:ascii="Arial" w:hAnsi="Arial" w:cs="Arial"/>
                <w:b/>
                <w:bCs/>
                <w:sz w:val="18"/>
                <w:szCs w:val="22"/>
                <w:u w:val="single"/>
              </w:rPr>
              <w:t>Nom/Cachet :</w:t>
            </w:r>
          </w:p>
        </w:tc>
      </w:tr>
      <w:tr w:rsidR="00A02FD9" w:rsidRPr="002E428F" w14:paraId="4F3835CC" w14:textId="77777777" w:rsidTr="008E2EEF">
        <w:trPr>
          <w:trHeight w:val="340"/>
          <w:jc w:val="center"/>
        </w:trPr>
        <w:tc>
          <w:tcPr>
            <w:tcW w:w="4824" w:type="dxa"/>
            <w:shd w:val="clear" w:color="auto" w:fill="auto"/>
            <w:vAlign w:val="center"/>
          </w:tcPr>
          <w:p w14:paraId="4F3835C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Ornement extérieur</w:t>
            </w:r>
          </w:p>
        </w:tc>
        <w:tc>
          <w:tcPr>
            <w:tcW w:w="604" w:type="dxa"/>
            <w:shd w:val="clear" w:color="auto" w:fill="auto"/>
            <w:vAlign w:val="center"/>
          </w:tcPr>
          <w:p w14:paraId="4F3835CA"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4F3835CB" w14:textId="77777777" w:rsidR="00A02FD9" w:rsidRPr="002E428F" w:rsidRDefault="00A02FD9" w:rsidP="008E2EEF">
            <w:pPr>
              <w:rPr>
                <w:rFonts w:ascii="Arial" w:hAnsi="Arial" w:cs="Arial"/>
              </w:rPr>
            </w:pPr>
          </w:p>
        </w:tc>
      </w:tr>
      <w:tr w:rsidR="00A02FD9" w:rsidRPr="002E428F" w14:paraId="4F3835D0" w14:textId="77777777" w:rsidTr="008E2EEF">
        <w:trPr>
          <w:trHeight w:val="340"/>
          <w:jc w:val="center"/>
        </w:trPr>
        <w:tc>
          <w:tcPr>
            <w:tcW w:w="4824" w:type="dxa"/>
            <w:shd w:val="clear" w:color="auto" w:fill="auto"/>
            <w:vAlign w:val="center"/>
          </w:tcPr>
          <w:p w14:paraId="4F3835C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Echappement</w:t>
            </w:r>
          </w:p>
        </w:tc>
        <w:tc>
          <w:tcPr>
            <w:tcW w:w="604" w:type="dxa"/>
            <w:shd w:val="clear" w:color="auto" w:fill="auto"/>
            <w:vAlign w:val="center"/>
          </w:tcPr>
          <w:p w14:paraId="4F3835C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CF" w14:textId="77777777" w:rsidR="00A02FD9" w:rsidRPr="002E428F" w:rsidRDefault="00A02FD9" w:rsidP="008E2EEF">
            <w:pPr>
              <w:rPr>
                <w:rFonts w:ascii="Arial" w:hAnsi="Arial" w:cs="Arial"/>
              </w:rPr>
            </w:pPr>
          </w:p>
        </w:tc>
      </w:tr>
      <w:tr w:rsidR="00A02FD9" w:rsidRPr="002E428F" w14:paraId="4F3835D4" w14:textId="77777777" w:rsidTr="008E2EEF">
        <w:trPr>
          <w:trHeight w:val="340"/>
          <w:jc w:val="center"/>
        </w:trPr>
        <w:tc>
          <w:tcPr>
            <w:tcW w:w="4824" w:type="dxa"/>
            <w:shd w:val="clear" w:color="auto" w:fill="auto"/>
            <w:vAlign w:val="center"/>
          </w:tcPr>
          <w:p w14:paraId="4F3835D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Protections des tuyauteries</w:t>
            </w:r>
          </w:p>
        </w:tc>
        <w:tc>
          <w:tcPr>
            <w:tcW w:w="604" w:type="dxa"/>
            <w:shd w:val="clear" w:color="auto" w:fill="auto"/>
            <w:vAlign w:val="center"/>
          </w:tcPr>
          <w:p w14:paraId="4F3835D2" w14:textId="77777777" w:rsidR="00A02FD9" w:rsidRPr="002E428F" w:rsidRDefault="00A02FD9" w:rsidP="008E2EEF">
            <w:pPr>
              <w:rPr>
                <w:rFonts w:ascii="Arial" w:hAnsi="Arial" w:cs="Arial"/>
                <w:b/>
                <w:sz w:val="18"/>
                <w:szCs w:val="18"/>
              </w:rPr>
            </w:pPr>
          </w:p>
        </w:tc>
        <w:tc>
          <w:tcPr>
            <w:tcW w:w="5441" w:type="dxa"/>
            <w:gridSpan w:val="2"/>
            <w:vMerge/>
            <w:tcBorders>
              <w:bottom w:val="single" w:sz="4" w:space="0" w:color="auto"/>
            </w:tcBorders>
            <w:shd w:val="clear" w:color="auto" w:fill="auto"/>
          </w:tcPr>
          <w:p w14:paraId="4F3835D3" w14:textId="77777777" w:rsidR="00A02FD9" w:rsidRPr="002E428F" w:rsidRDefault="00A02FD9" w:rsidP="008E2EEF">
            <w:pPr>
              <w:rPr>
                <w:rFonts w:ascii="Arial" w:hAnsi="Arial" w:cs="Arial"/>
              </w:rPr>
            </w:pPr>
          </w:p>
        </w:tc>
      </w:tr>
      <w:tr w:rsidR="00A02FD9" w:rsidRPr="002E428F" w14:paraId="4F3835D8" w14:textId="77777777" w:rsidTr="008E2EEF">
        <w:trPr>
          <w:trHeight w:val="340"/>
          <w:jc w:val="center"/>
        </w:trPr>
        <w:tc>
          <w:tcPr>
            <w:tcW w:w="4824" w:type="dxa"/>
            <w:shd w:val="clear" w:color="auto" w:fill="auto"/>
            <w:vAlign w:val="center"/>
          </w:tcPr>
          <w:p w14:paraId="4F3835D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Poids</w:t>
            </w:r>
          </w:p>
        </w:tc>
        <w:tc>
          <w:tcPr>
            <w:tcW w:w="604" w:type="dxa"/>
            <w:shd w:val="clear" w:color="auto" w:fill="auto"/>
            <w:vAlign w:val="center"/>
          </w:tcPr>
          <w:p w14:paraId="4F3835D6"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D7" w14:textId="77777777" w:rsidR="00A02FD9" w:rsidRPr="002E428F" w:rsidRDefault="00A02FD9" w:rsidP="008E2EEF">
            <w:pPr>
              <w:jc w:val="center"/>
              <w:rPr>
                <w:rFonts w:ascii="Arial" w:hAnsi="Arial" w:cs="Arial"/>
              </w:rPr>
            </w:pPr>
            <w:r w:rsidRPr="002E428F">
              <w:rPr>
                <w:rFonts w:ascii="Arial" w:hAnsi="Arial" w:cs="Arial"/>
                <w:b/>
                <w:sz w:val="18"/>
                <w:u w:val="single"/>
              </w:rPr>
              <w:t>SECRETARIAT DE L'ORGANISATION :</w:t>
            </w:r>
          </w:p>
        </w:tc>
      </w:tr>
      <w:tr w:rsidR="00A02FD9" w:rsidRPr="002E428F" w14:paraId="4F3835DC" w14:textId="77777777" w:rsidTr="008E2EEF">
        <w:trPr>
          <w:trHeight w:val="340"/>
          <w:jc w:val="center"/>
        </w:trPr>
        <w:tc>
          <w:tcPr>
            <w:tcW w:w="4824" w:type="dxa"/>
            <w:shd w:val="clear" w:color="auto" w:fill="auto"/>
            <w:vAlign w:val="center"/>
          </w:tcPr>
          <w:p w14:paraId="4F3835D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Elargisseurs de voies</w:t>
            </w:r>
          </w:p>
        </w:tc>
        <w:tc>
          <w:tcPr>
            <w:tcW w:w="604" w:type="dxa"/>
            <w:shd w:val="clear" w:color="auto" w:fill="auto"/>
            <w:vAlign w:val="center"/>
          </w:tcPr>
          <w:p w14:paraId="4F3835DA"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4F3835DB" w14:textId="77777777" w:rsidR="00A02FD9" w:rsidRPr="002E428F" w:rsidRDefault="00A02FD9" w:rsidP="008E2EEF">
            <w:pPr>
              <w:rPr>
                <w:rFonts w:ascii="Arial" w:hAnsi="Arial" w:cs="Arial"/>
              </w:rPr>
            </w:pPr>
          </w:p>
        </w:tc>
      </w:tr>
      <w:tr w:rsidR="00A02FD9" w:rsidRPr="002E428F" w14:paraId="4F3835E0" w14:textId="77777777" w:rsidTr="008E2EEF">
        <w:trPr>
          <w:trHeight w:val="340"/>
          <w:jc w:val="center"/>
        </w:trPr>
        <w:tc>
          <w:tcPr>
            <w:tcW w:w="4824" w:type="dxa"/>
            <w:shd w:val="clear" w:color="auto" w:fill="auto"/>
            <w:vAlign w:val="center"/>
          </w:tcPr>
          <w:p w14:paraId="4F3835D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Pneumatiques</w:t>
            </w:r>
          </w:p>
        </w:tc>
        <w:tc>
          <w:tcPr>
            <w:tcW w:w="604" w:type="dxa"/>
            <w:shd w:val="clear" w:color="auto" w:fill="auto"/>
            <w:vAlign w:val="center"/>
          </w:tcPr>
          <w:p w14:paraId="4F3835D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DF" w14:textId="77777777" w:rsidR="00A02FD9" w:rsidRPr="002E428F" w:rsidRDefault="00A02FD9" w:rsidP="008E2EEF">
            <w:pPr>
              <w:rPr>
                <w:rFonts w:ascii="Arial" w:hAnsi="Arial" w:cs="Arial"/>
              </w:rPr>
            </w:pPr>
          </w:p>
        </w:tc>
      </w:tr>
      <w:tr w:rsidR="00A02FD9" w:rsidRPr="002E428F" w14:paraId="4F3835E4" w14:textId="77777777" w:rsidTr="008E2EEF">
        <w:trPr>
          <w:trHeight w:val="340"/>
          <w:jc w:val="center"/>
        </w:trPr>
        <w:tc>
          <w:tcPr>
            <w:tcW w:w="4824" w:type="dxa"/>
            <w:shd w:val="clear" w:color="auto" w:fill="auto"/>
            <w:vAlign w:val="center"/>
          </w:tcPr>
          <w:p w14:paraId="4F3835E1"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2"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3" w14:textId="77777777" w:rsidR="00A02FD9" w:rsidRPr="002E428F" w:rsidRDefault="00A02FD9" w:rsidP="008E2EEF">
            <w:pPr>
              <w:rPr>
                <w:rFonts w:ascii="Arial" w:hAnsi="Arial" w:cs="Arial"/>
              </w:rPr>
            </w:pPr>
          </w:p>
        </w:tc>
      </w:tr>
      <w:tr w:rsidR="00A02FD9" w:rsidRPr="002E428F" w14:paraId="4F3835E8" w14:textId="77777777" w:rsidTr="008E2EEF">
        <w:trPr>
          <w:trHeight w:val="340"/>
          <w:jc w:val="center"/>
        </w:trPr>
        <w:tc>
          <w:tcPr>
            <w:tcW w:w="4824" w:type="dxa"/>
            <w:shd w:val="clear" w:color="auto" w:fill="auto"/>
            <w:vAlign w:val="center"/>
          </w:tcPr>
          <w:p w14:paraId="4F3835E5"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6"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7" w14:textId="77777777" w:rsidR="00A02FD9" w:rsidRPr="002E428F" w:rsidRDefault="00A02FD9" w:rsidP="008E2EEF">
            <w:pPr>
              <w:rPr>
                <w:rFonts w:ascii="Arial" w:hAnsi="Arial" w:cs="Arial"/>
              </w:rPr>
            </w:pPr>
          </w:p>
        </w:tc>
      </w:tr>
      <w:tr w:rsidR="00A02FD9" w:rsidRPr="002E428F" w14:paraId="4F3835EC" w14:textId="77777777" w:rsidTr="008E2EEF">
        <w:trPr>
          <w:trHeight w:val="340"/>
          <w:jc w:val="center"/>
        </w:trPr>
        <w:tc>
          <w:tcPr>
            <w:tcW w:w="4824" w:type="dxa"/>
            <w:shd w:val="clear" w:color="auto" w:fill="auto"/>
            <w:vAlign w:val="center"/>
          </w:tcPr>
          <w:p w14:paraId="4F3835E9"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A"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B" w14:textId="77777777" w:rsidR="00A02FD9" w:rsidRPr="002E428F" w:rsidRDefault="00A02FD9" w:rsidP="008E2EEF">
            <w:pPr>
              <w:rPr>
                <w:rFonts w:ascii="Arial" w:hAnsi="Arial" w:cs="Arial"/>
              </w:rPr>
            </w:pPr>
          </w:p>
        </w:tc>
      </w:tr>
      <w:tr w:rsidR="00A02FD9" w:rsidRPr="002E428F" w14:paraId="4F3835F0" w14:textId="77777777" w:rsidTr="008E2EEF">
        <w:trPr>
          <w:trHeight w:val="340"/>
          <w:jc w:val="center"/>
        </w:trPr>
        <w:tc>
          <w:tcPr>
            <w:tcW w:w="4824" w:type="dxa"/>
            <w:shd w:val="clear" w:color="auto" w:fill="auto"/>
            <w:vAlign w:val="center"/>
          </w:tcPr>
          <w:p w14:paraId="4F3835ED"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F" w14:textId="77777777" w:rsidR="00A02FD9" w:rsidRPr="002E428F" w:rsidRDefault="00A02FD9" w:rsidP="008E2EEF">
            <w:pPr>
              <w:rPr>
                <w:rFonts w:ascii="Arial" w:hAnsi="Arial" w:cs="Arial"/>
              </w:rPr>
            </w:pPr>
          </w:p>
        </w:tc>
      </w:tr>
    </w:tbl>
    <w:p w14:paraId="4F3835F1" w14:textId="77777777" w:rsidR="00A02FD9" w:rsidRPr="002E428F" w:rsidRDefault="00A02FD9" w:rsidP="00A02FD9">
      <w:pPr>
        <w:rPr>
          <w:rFonts w:ascii="Arial" w:hAnsi="Arial" w:cs="Arial"/>
        </w:rPr>
      </w:pPr>
    </w:p>
    <w:tbl>
      <w:tblPr>
        <w:tblW w:w="10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3D4E9F" w14:paraId="4F3835FA" w14:textId="77777777" w:rsidTr="0016686D">
        <w:trPr>
          <w:trHeight w:val="900"/>
          <w:jc w:val="center"/>
        </w:trPr>
        <w:tc>
          <w:tcPr>
            <w:tcW w:w="9360" w:type="dxa"/>
            <w:tcBorders>
              <w:bottom w:val="single" w:sz="12" w:space="0" w:color="auto"/>
            </w:tcBorders>
            <w:shd w:val="clear" w:color="auto" w:fill="auto"/>
          </w:tcPr>
          <w:p w14:paraId="4F3835F5" w14:textId="77777777" w:rsidR="003D4E9F" w:rsidRPr="00952353" w:rsidRDefault="003D4E9F" w:rsidP="003D4E9F">
            <w:pPr>
              <w:snapToGrid w:val="0"/>
              <w:ind w:right="567"/>
              <w:rPr>
                <w:rFonts w:ascii="Arial" w:hAnsi="Arial" w:cs="Arial"/>
                <w:b/>
                <w:i/>
                <w:sz w:val="10"/>
                <w:szCs w:val="10"/>
              </w:rPr>
            </w:pPr>
          </w:p>
          <w:p w14:paraId="4F3835F6" w14:textId="77777777" w:rsidR="003D4E9F" w:rsidRPr="00952353" w:rsidRDefault="003D4E9F" w:rsidP="003D4E9F">
            <w:pPr>
              <w:snapToGrid w:val="0"/>
              <w:ind w:right="567"/>
              <w:rPr>
                <w:rFonts w:ascii="Arial" w:hAnsi="Arial" w:cs="Arial"/>
                <w:b/>
                <w:i/>
                <w:color w:val="4472C4"/>
                <w:sz w:val="18"/>
              </w:rPr>
            </w:pPr>
            <w:r w:rsidRPr="00952353">
              <w:rPr>
                <w:rFonts w:ascii="Arial" w:hAnsi="Arial" w:cs="Arial"/>
                <w:b/>
                <w:i/>
                <w:sz w:val="28"/>
              </w:rPr>
              <w:t>Epreuve :</w:t>
            </w:r>
          </w:p>
          <w:p w14:paraId="4F3835F7" w14:textId="77777777" w:rsidR="003D4E9F" w:rsidRPr="00952353" w:rsidRDefault="003D4E9F" w:rsidP="003D4E9F">
            <w:pPr>
              <w:snapToGrid w:val="0"/>
              <w:ind w:right="567"/>
              <w:rPr>
                <w:rFonts w:ascii="Arial" w:hAnsi="Arial" w:cs="Arial"/>
                <w:i/>
                <w:sz w:val="10"/>
                <w:szCs w:val="10"/>
              </w:rPr>
            </w:pPr>
          </w:p>
          <w:p w14:paraId="4F3835F8" w14:textId="77777777" w:rsidR="003D4E9F" w:rsidRPr="00952353" w:rsidRDefault="003D4E9F" w:rsidP="003D4E9F">
            <w:pPr>
              <w:snapToGrid w:val="0"/>
              <w:ind w:right="567"/>
              <w:rPr>
                <w:rFonts w:ascii="Arial" w:hAnsi="Arial" w:cs="Arial"/>
                <w:b/>
                <w:sz w:val="32"/>
                <w:lang w:val="fr-BE"/>
              </w:rPr>
            </w:pPr>
            <w:r w:rsidRPr="00952353">
              <w:rPr>
                <w:rFonts w:ascii="Arial" w:hAnsi="Arial" w:cs="Arial"/>
                <w:i/>
                <w:sz w:val="28"/>
                <w:szCs w:val="32"/>
              </w:rPr>
              <w:t>Date :</w:t>
            </w:r>
          </w:p>
        </w:tc>
        <w:tc>
          <w:tcPr>
            <w:tcW w:w="1512" w:type="dxa"/>
            <w:tcBorders>
              <w:bottom w:val="single" w:sz="12" w:space="0" w:color="auto"/>
            </w:tcBorders>
            <w:shd w:val="clear" w:color="auto" w:fill="auto"/>
          </w:tcPr>
          <w:p w14:paraId="4F3835F9" w14:textId="77777777" w:rsidR="003D4E9F" w:rsidRDefault="003D4E9F" w:rsidP="003D4E9F">
            <w:r w:rsidRPr="00952353">
              <w:rPr>
                <w:rFonts w:ascii="Arial" w:hAnsi="Arial" w:cs="Arial"/>
                <w:b/>
              </w:rPr>
              <w:t>N°</w:t>
            </w:r>
          </w:p>
        </w:tc>
      </w:tr>
      <w:tr w:rsidR="003D4E9F" w14:paraId="4F3835FC" w14:textId="77777777" w:rsidTr="0016686D">
        <w:trPr>
          <w:trHeight w:val="291"/>
          <w:jc w:val="center"/>
        </w:trPr>
        <w:tc>
          <w:tcPr>
            <w:tcW w:w="10872" w:type="dxa"/>
            <w:gridSpan w:val="2"/>
            <w:shd w:val="clear" w:color="auto" w:fill="333333"/>
            <w:vAlign w:val="center"/>
          </w:tcPr>
          <w:p w14:paraId="4F3835FB" w14:textId="4AF9C03E" w:rsidR="003D4E9F" w:rsidRPr="00952353" w:rsidRDefault="003D4E9F" w:rsidP="003D4E9F">
            <w:pPr>
              <w:jc w:val="center"/>
              <w:rPr>
                <w:rFonts w:ascii="Arial" w:hAnsi="Arial" w:cs="Arial"/>
                <w:b/>
              </w:rPr>
            </w:pPr>
            <w:r w:rsidRPr="00952353">
              <w:rPr>
                <w:rFonts w:ascii="Tahoma" w:hAnsi="Tahoma" w:cs="Tahoma"/>
                <w:b/>
                <w:sz w:val="32"/>
                <w:szCs w:val="32"/>
              </w:rPr>
              <w:t>VERIFICATIONS</w:t>
            </w:r>
            <w:r w:rsidR="004C79D5">
              <w:rPr>
                <w:rFonts w:ascii="Tahoma" w:hAnsi="Tahoma" w:cs="Tahoma"/>
                <w:b/>
                <w:sz w:val="32"/>
                <w:szCs w:val="32"/>
              </w:rPr>
              <w:t xml:space="preserve"> - </w:t>
            </w:r>
            <w:r w:rsidR="00095E6D">
              <w:rPr>
                <w:rFonts w:ascii="Tahoma" w:hAnsi="Tahoma" w:cs="Tahoma"/>
                <w:b/>
                <w:color w:val="FF0000"/>
                <w:sz w:val="32"/>
                <w:szCs w:val="32"/>
              </w:rPr>
              <w:t>Division 6-</w:t>
            </w:r>
            <w:r w:rsidRPr="00095E6D">
              <w:rPr>
                <w:rFonts w:ascii="Tahoma" w:hAnsi="Tahoma" w:cs="Tahoma"/>
                <w:b/>
                <w:bCs/>
                <w:color w:val="FF0000"/>
                <w:sz w:val="32"/>
                <w:szCs w:val="32"/>
              </w:rPr>
              <w:t>Access</w:t>
            </w:r>
            <w:r w:rsidR="0090430D">
              <w:rPr>
                <w:rFonts w:ascii="Tahoma" w:hAnsi="Tahoma" w:cs="Tahoma"/>
                <w:b/>
                <w:bCs/>
                <w:color w:val="FF0000"/>
                <w:sz w:val="32"/>
                <w:szCs w:val="32"/>
              </w:rPr>
              <w:t xml:space="preserve"> &amp; Histo-Démo</w:t>
            </w:r>
            <w:r w:rsidR="004C79D5">
              <w:rPr>
                <w:rFonts w:ascii="Tahoma" w:hAnsi="Tahoma" w:cs="Tahoma"/>
                <w:b/>
                <w:bCs/>
                <w:color w:val="FF0000"/>
                <w:sz w:val="32"/>
                <w:szCs w:val="32"/>
              </w:rPr>
              <w:t xml:space="preserve"> (Vintage)</w:t>
            </w:r>
          </w:p>
        </w:tc>
      </w:tr>
      <w:tr w:rsidR="003D4E9F" w14:paraId="4F3835FF" w14:textId="77777777" w:rsidTr="0016686D">
        <w:trPr>
          <w:trHeight w:val="424"/>
          <w:jc w:val="center"/>
        </w:trPr>
        <w:tc>
          <w:tcPr>
            <w:tcW w:w="10872" w:type="dxa"/>
            <w:gridSpan w:val="2"/>
            <w:shd w:val="clear" w:color="auto" w:fill="auto"/>
            <w:vAlign w:val="center"/>
          </w:tcPr>
          <w:p w14:paraId="7D038D98" w14:textId="77777777" w:rsidR="000C3679" w:rsidRDefault="000C3679"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compléter sur la plate-forme </w:t>
            </w:r>
          </w:p>
          <w:p w14:paraId="5535FB9D" w14:textId="77777777" w:rsidR="00B0366C" w:rsidRDefault="000C3679" w:rsidP="000C3679">
            <w:pPr>
              <w:jc w:val="center"/>
              <w:rPr>
                <w:rStyle w:val="Lienhypertexte"/>
                <w:rFonts w:ascii="Arial" w:hAnsi="Arial" w:cs="Arial"/>
                <w:b/>
                <w:color w:val="0070C0"/>
                <w:sz w:val="28"/>
                <w:szCs w:val="28"/>
              </w:rPr>
            </w:pPr>
            <w:r w:rsidRPr="000C3679">
              <w:rPr>
                <w:rFonts w:ascii="Arial" w:hAnsi="Arial" w:cs="Arial"/>
                <w:b/>
                <w:color w:val="FF0000"/>
                <w:sz w:val="28"/>
                <w:szCs w:val="28"/>
              </w:rPr>
              <w:t>d’engagement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7" w:history="1">
              <w:r w:rsidRPr="000C3679">
                <w:rPr>
                  <w:rStyle w:val="Lienhypertexte"/>
                  <w:rFonts w:ascii="Arial" w:hAnsi="Arial" w:cs="Arial"/>
                  <w:b/>
                  <w:color w:val="0070C0"/>
                  <w:sz w:val="28"/>
                  <w:szCs w:val="28"/>
                </w:rPr>
                <w:t>www.asaf.be</w:t>
              </w:r>
            </w:hyperlink>
          </w:p>
          <w:p w14:paraId="4F3835FE" w14:textId="242A49F3" w:rsidR="003D4E9F" w:rsidRPr="00952353" w:rsidRDefault="00B0366C" w:rsidP="004C79D5">
            <w:pPr>
              <w:snapToGrid w:val="0"/>
              <w:spacing w:line="216" w:lineRule="auto"/>
              <w:jc w:val="center"/>
              <w:rPr>
                <w:rFonts w:ascii="Arial" w:hAnsi="Arial" w:cs="Arial"/>
                <w:b/>
              </w:rPr>
            </w:pPr>
            <w:r w:rsidRPr="001D4D1F">
              <w:rPr>
                <w:rFonts w:ascii="Arial" w:hAnsi="Arial" w:cs="Arial"/>
                <w:i/>
                <w:iCs/>
                <w:color w:val="FF0000"/>
                <w:sz w:val="22"/>
                <w:szCs w:val="22"/>
              </w:rPr>
              <w:t xml:space="preserve">Formulaire </w:t>
            </w:r>
            <w:r>
              <w:rPr>
                <w:rFonts w:ascii="Arial" w:hAnsi="Arial" w:cs="Arial"/>
                <w:i/>
                <w:iCs/>
                <w:color w:val="FF0000"/>
                <w:sz w:val="22"/>
                <w:szCs w:val="22"/>
              </w:rPr>
              <w:t xml:space="preserve">"papier" </w:t>
            </w:r>
            <w:r w:rsidRPr="001D4D1F">
              <w:rPr>
                <w:rFonts w:ascii="Arial" w:hAnsi="Arial" w:cs="Arial"/>
                <w:i/>
                <w:iCs/>
                <w:color w:val="FF0000"/>
                <w:sz w:val="22"/>
                <w:szCs w:val="22"/>
              </w:rPr>
              <w:t>à utiliser uniquement par les participants en 6-Access</w:t>
            </w:r>
            <w:r w:rsidR="004C79D5">
              <w:rPr>
                <w:rFonts w:ascii="Arial" w:hAnsi="Arial" w:cs="Arial"/>
                <w:i/>
                <w:iCs/>
                <w:color w:val="FF0000"/>
                <w:sz w:val="22"/>
                <w:szCs w:val="22"/>
              </w:rPr>
              <w:t xml:space="preserve"> </w:t>
            </w:r>
            <w:r w:rsidRPr="001D4D1F">
              <w:rPr>
                <w:rFonts w:ascii="Arial" w:hAnsi="Arial" w:cs="Arial"/>
                <w:i/>
                <w:iCs/>
                <w:color w:val="FF0000"/>
                <w:sz w:val="22"/>
                <w:szCs w:val="22"/>
              </w:rPr>
              <w:t>s'inscrivant le jour de l'épreuve</w:t>
            </w:r>
          </w:p>
        </w:tc>
      </w:tr>
    </w:tbl>
    <w:p w14:paraId="4F38360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516"/>
        <w:gridCol w:w="516"/>
        <w:gridCol w:w="516"/>
        <w:gridCol w:w="516"/>
        <w:gridCol w:w="516"/>
        <w:gridCol w:w="516"/>
        <w:gridCol w:w="516"/>
        <w:gridCol w:w="517"/>
        <w:gridCol w:w="516"/>
        <w:gridCol w:w="474"/>
        <w:gridCol w:w="3043"/>
        <w:gridCol w:w="1980"/>
      </w:tblGrid>
      <w:tr w:rsidR="003D4E9F" w14:paraId="4F383603" w14:textId="77777777" w:rsidTr="0016686D">
        <w:trPr>
          <w:jc w:val="center"/>
        </w:trPr>
        <w:tc>
          <w:tcPr>
            <w:tcW w:w="10869" w:type="dxa"/>
            <w:gridSpan w:val="13"/>
            <w:shd w:val="clear" w:color="auto" w:fill="0C0C0C"/>
            <w:vAlign w:val="center"/>
          </w:tcPr>
          <w:p w14:paraId="4F383601" w14:textId="77777777" w:rsidR="003D4E9F" w:rsidRPr="00952353" w:rsidRDefault="003D4E9F" w:rsidP="003D4E9F">
            <w:pPr>
              <w:snapToGrid w:val="0"/>
              <w:spacing w:line="216" w:lineRule="auto"/>
              <w:rPr>
                <w:rFonts w:ascii="Arial" w:hAnsi="Arial" w:cs="Arial"/>
                <w:b/>
                <w:i/>
                <w:iCs/>
                <w:spacing w:val="40"/>
                <w:sz w:val="2"/>
                <w:szCs w:val="2"/>
              </w:rPr>
            </w:pPr>
          </w:p>
          <w:p w14:paraId="4F383602"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PILOTE/CONDUCTEUR</w:t>
            </w:r>
          </w:p>
        </w:tc>
      </w:tr>
      <w:tr w:rsidR="003D4E9F" w14:paraId="4F38360A" w14:textId="77777777" w:rsidTr="009C433E">
        <w:trPr>
          <w:jc w:val="center"/>
        </w:trPr>
        <w:tc>
          <w:tcPr>
            <w:tcW w:w="5665" w:type="dxa"/>
            <w:gridSpan w:val="11"/>
            <w:shd w:val="clear" w:color="auto" w:fill="auto"/>
          </w:tcPr>
          <w:p w14:paraId="4F383604" w14:textId="77777777" w:rsidR="009C433E" w:rsidRDefault="003D4E9F" w:rsidP="002B4A0D">
            <w:pPr>
              <w:snapToGrid w:val="0"/>
              <w:rPr>
                <w:rFonts w:ascii="Arial" w:hAnsi="Arial" w:cs="Arial"/>
              </w:rPr>
            </w:pPr>
            <w:r w:rsidRPr="00952353">
              <w:rPr>
                <w:rFonts w:ascii="Arial" w:hAnsi="Arial" w:cs="Arial"/>
              </w:rPr>
              <w:t>Nom :</w:t>
            </w:r>
          </w:p>
          <w:p w14:paraId="4F383605" w14:textId="77777777" w:rsidR="003D4E9F" w:rsidRPr="00952353" w:rsidRDefault="003D4E9F" w:rsidP="009C433E">
            <w:pPr>
              <w:snapToGrid w:val="0"/>
              <w:rPr>
                <w:rFonts w:ascii="Arial" w:hAnsi="Arial" w:cs="Arial"/>
                <w:bCs/>
              </w:rPr>
            </w:pPr>
            <w:r w:rsidRPr="00952353">
              <w:rPr>
                <w:rFonts w:ascii="Arial" w:hAnsi="Arial" w:cs="Arial"/>
              </w:rPr>
              <w:t>Si pseudonyme :</w:t>
            </w:r>
          </w:p>
        </w:tc>
        <w:tc>
          <w:tcPr>
            <w:tcW w:w="3156" w:type="dxa"/>
            <w:shd w:val="clear" w:color="auto" w:fill="auto"/>
          </w:tcPr>
          <w:p w14:paraId="4F383606" w14:textId="77777777" w:rsidR="003D4E9F" w:rsidRPr="00952353" w:rsidRDefault="003D4E9F" w:rsidP="009C433E">
            <w:pPr>
              <w:snapToGrid w:val="0"/>
              <w:rPr>
                <w:rFonts w:ascii="Arial" w:hAnsi="Arial" w:cs="Arial"/>
                <w:sz w:val="4"/>
                <w:szCs w:val="4"/>
              </w:rPr>
            </w:pPr>
            <w:r w:rsidRPr="00952353">
              <w:rPr>
                <w:rFonts w:ascii="Arial" w:hAnsi="Arial" w:cs="Arial"/>
              </w:rPr>
              <w:t>Prénom :</w:t>
            </w:r>
          </w:p>
          <w:p w14:paraId="4F383607" w14:textId="77777777" w:rsidR="003D4E9F" w:rsidRPr="00952353" w:rsidRDefault="003D4E9F" w:rsidP="002B4A0D">
            <w:pPr>
              <w:jc w:val="both"/>
              <w:rPr>
                <w:rFonts w:ascii="Arial" w:hAnsi="Arial" w:cs="Arial"/>
                <w:bCs/>
              </w:rPr>
            </w:pPr>
          </w:p>
        </w:tc>
        <w:tc>
          <w:tcPr>
            <w:tcW w:w="2048" w:type="dxa"/>
            <w:shd w:val="clear" w:color="auto" w:fill="auto"/>
          </w:tcPr>
          <w:p w14:paraId="4F383608" w14:textId="77777777" w:rsidR="003D4E9F" w:rsidRPr="00952353" w:rsidRDefault="003D4E9F" w:rsidP="002B4A0D">
            <w:pPr>
              <w:snapToGrid w:val="0"/>
              <w:spacing w:line="216" w:lineRule="auto"/>
              <w:rPr>
                <w:rFonts w:ascii="Arial" w:hAnsi="Arial" w:cs="Arial"/>
                <w:spacing w:val="-3"/>
                <w:sz w:val="8"/>
                <w:szCs w:val="8"/>
              </w:rPr>
            </w:pPr>
          </w:p>
          <w:p w14:paraId="4F383609" w14:textId="77777777" w:rsidR="003D4E9F" w:rsidRPr="00952353" w:rsidRDefault="003D4E9F" w:rsidP="002B4A0D">
            <w:pPr>
              <w:spacing w:line="216" w:lineRule="auto"/>
              <w:rPr>
                <w:rFonts w:ascii="Wingdings" w:hAnsi="Wingdings"/>
              </w:rPr>
            </w:pPr>
            <w:r w:rsidRPr="00952353">
              <w:rPr>
                <w:rFonts w:ascii="Arial" w:hAnsi="Arial" w:cs="Arial"/>
                <w:spacing w:val="-3"/>
                <w:sz w:val="16"/>
                <w:szCs w:val="16"/>
              </w:rPr>
              <w:t>Signature</w:t>
            </w:r>
          </w:p>
        </w:tc>
      </w:tr>
      <w:tr w:rsidR="003D4E9F" w14:paraId="4F383610" w14:textId="77777777" w:rsidTr="009C433E">
        <w:trPr>
          <w:jc w:val="center"/>
        </w:trPr>
        <w:tc>
          <w:tcPr>
            <w:tcW w:w="732" w:type="dxa"/>
            <w:tcBorders>
              <w:bottom w:val="single" w:sz="4" w:space="0" w:color="auto"/>
            </w:tcBorders>
            <w:shd w:val="clear" w:color="auto" w:fill="auto"/>
            <w:vAlign w:val="center"/>
          </w:tcPr>
          <w:p w14:paraId="4F38360B" w14:textId="77777777" w:rsidR="003D4E9F" w:rsidRDefault="003D4E9F" w:rsidP="003D4E9F">
            <w:pPr>
              <w:jc w:val="center"/>
            </w:pPr>
            <w:r w:rsidRPr="00952353">
              <w:rPr>
                <w:rFonts w:ascii="Arial" w:hAnsi="Arial" w:cs="Arial"/>
                <w:b/>
                <w:bCs/>
                <w:sz w:val="18"/>
                <w:szCs w:val="18"/>
              </w:rPr>
              <w:t>Prov.</w:t>
            </w:r>
          </w:p>
        </w:tc>
        <w:tc>
          <w:tcPr>
            <w:tcW w:w="2605" w:type="dxa"/>
            <w:gridSpan w:val="5"/>
            <w:tcBorders>
              <w:bottom w:val="single" w:sz="4" w:space="0" w:color="auto"/>
            </w:tcBorders>
            <w:shd w:val="clear" w:color="auto" w:fill="auto"/>
            <w:vAlign w:val="center"/>
          </w:tcPr>
          <w:p w14:paraId="4F38360C" w14:textId="77777777" w:rsidR="003D4E9F" w:rsidRDefault="003D4E9F" w:rsidP="003D4E9F">
            <w:pPr>
              <w:jc w:val="center"/>
            </w:pPr>
            <w:r w:rsidRPr="00952353">
              <w:rPr>
                <w:rFonts w:ascii="Arial" w:hAnsi="Arial" w:cs="Arial"/>
                <w:b/>
                <w:bCs/>
                <w:sz w:val="18"/>
                <w:szCs w:val="18"/>
              </w:rPr>
              <w:t>ASAF</w:t>
            </w:r>
          </w:p>
        </w:tc>
        <w:tc>
          <w:tcPr>
            <w:tcW w:w="2328" w:type="dxa"/>
            <w:gridSpan w:val="5"/>
            <w:tcBorders>
              <w:bottom w:val="single" w:sz="4" w:space="0" w:color="auto"/>
            </w:tcBorders>
            <w:shd w:val="clear" w:color="auto" w:fill="auto"/>
            <w:vAlign w:val="center"/>
          </w:tcPr>
          <w:p w14:paraId="4F38360D" w14:textId="77777777" w:rsidR="003D4E9F" w:rsidRDefault="003D4E9F" w:rsidP="003D4E9F">
            <w:pPr>
              <w:jc w:val="center"/>
            </w:pPr>
            <w:r w:rsidRPr="00952353">
              <w:rPr>
                <w:rFonts w:ascii="Arial" w:hAnsi="Arial" w:cs="Arial"/>
                <w:b/>
                <w:bCs/>
                <w:sz w:val="18"/>
                <w:szCs w:val="18"/>
              </w:rPr>
              <w:t>VAS</w:t>
            </w:r>
          </w:p>
        </w:tc>
        <w:tc>
          <w:tcPr>
            <w:tcW w:w="3156" w:type="dxa"/>
            <w:shd w:val="clear" w:color="auto" w:fill="auto"/>
            <w:vAlign w:val="center"/>
          </w:tcPr>
          <w:p w14:paraId="4F38360E" w14:textId="77777777" w:rsidR="003D4E9F" w:rsidRDefault="003D4E9F" w:rsidP="003D4E9F">
            <w:pPr>
              <w:jc w:val="center"/>
            </w:pPr>
            <w:r w:rsidRPr="00952353">
              <w:rPr>
                <w:rFonts w:ascii="Arial" w:hAnsi="Arial" w:cs="Arial"/>
                <w:b/>
                <w:bCs/>
                <w:sz w:val="18"/>
                <w:szCs w:val="18"/>
              </w:rPr>
              <w:t>N° Licence</w:t>
            </w:r>
          </w:p>
        </w:tc>
        <w:tc>
          <w:tcPr>
            <w:tcW w:w="2048" w:type="dxa"/>
            <w:shd w:val="clear" w:color="auto" w:fill="auto"/>
            <w:vAlign w:val="center"/>
          </w:tcPr>
          <w:p w14:paraId="4F38360F" w14:textId="77777777" w:rsidR="003D4E9F" w:rsidRDefault="003D4E9F" w:rsidP="003D4E9F">
            <w:pPr>
              <w:jc w:val="center"/>
            </w:pPr>
            <w:r w:rsidRPr="00952353">
              <w:rPr>
                <w:rFonts w:ascii="Arial" w:hAnsi="Arial" w:cs="Arial"/>
                <w:b/>
                <w:bCs/>
                <w:sz w:val="18"/>
                <w:szCs w:val="18"/>
              </w:rPr>
              <w:t>Type</w:t>
            </w:r>
          </w:p>
        </w:tc>
      </w:tr>
      <w:tr w:rsidR="003D4E9F" w14:paraId="4F38361E" w14:textId="77777777" w:rsidTr="009C433E">
        <w:trPr>
          <w:trHeight w:val="263"/>
          <w:jc w:val="center"/>
        </w:trPr>
        <w:tc>
          <w:tcPr>
            <w:tcW w:w="732" w:type="dxa"/>
            <w:tcBorders>
              <w:bottom w:val="nil"/>
            </w:tcBorders>
            <w:shd w:val="clear" w:color="auto" w:fill="auto"/>
            <w:vAlign w:val="center"/>
          </w:tcPr>
          <w:p w14:paraId="4F383611" w14:textId="77777777" w:rsidR="003D4E9F" w:rsidRDefault="003D4E9F" w:rsidP="003D4E9F">
            <w:pPr>
              <w:jc w:val="center"/>
            </w:pPr>
          </w:p>
        </w:tc>
        <w:tc>
          <w:tcPr>
            <w:tcW w:w="521" w:type="dxa"/>
            <w:tcBorders>
              <w:bottom w:val="nil"/>
              <w:right w:val="nil"/>
            </w:tcBorders>
            <w:shd w:val="clear" w:color="auto" w:fill="auto"/>
            <w:vAlign w:val="center"/>
          </w:tcPr>
          <w:p w14:paraId="4F383612" w14:textId="77777777" w:rsidR="003D4E9F" w:rsidRPr="00952353" w:rsidRDefault="003D4E9F" w:rsidP="003D4E9F">
            <w:pPr>
              <w:snapToGrid w:val="0"/>
              <w:jc w:val="center"/>
              <w:rPr>
                <w:rFonts w:ascii="Arial" w:hAnsi="Arial" w:cs="Arial"/>
                <w:sz w:val="16"/>
              </w:rPr>
            </w:pPr>
            <w:r w:rsidRPr="00952353">
              <w:rPr>
                <w:rFonts w:ascii="Arial" w:hAnsi="Arial" w:cs="Arial"/>
                <w:sz w:val="16"/>
              </w:rPr>
              <w:t>BT</w:t>
            </w:r>
          </w:p>
        </w:tc>
        <w:tc>
          <w:tcPr>
            <w:tcW w:w="521" w:type="dxa"/>
            <w:tcBorders>
              <w:left w:val="nil"/>
              <w:bottom w:val="nil"/>
              <w:right w:val="nil"/>
            </w:tcBorders>
            <w:shd w:val="clear" w:color="auto" w:fill="auto"/>
            <w:vAlign w:val="center"/>
          </w:tcPr>
          <w:p w14:paraId="4F383613" w14:textId="77777777" w:rsidR="003D4E9F" w:rsidRPr="00952353" w:rsidRDefault="003D4E9F" w:rsidP="003D4E9F">
            <w:pPr>
              <w:snapToGrid w:val="0"/>
              <w:jc w:val="center"/>
              <w:rPr>
                <w:rFonts w:ascii="Arial" w:hAnsi="Arial" w:cs="Arial"/>
                <w:sz w:val="16"/>
              </w:rPr>
            </w:pPr>
            <w:r w:rsidRPr="00952353">
              <w:rPr>
                <w:rFonts w:ascii="Arial" w:hAnsi="Arial" w:cs="Arial"/>
                <w:sz w:val="16"/>
              </w:rPr>
              <w:t>HT</w:t>
            </w:r>
          </w:p>
        </w:tc>
        <w:tc>
          <w:tcPr>
            <w:tcW w:w="521" w:type="dxa"/>
            <w:tcBorders>
              <w:left w:val="nil"/>
              <w:bottom w:val="nil"/>
              <w:right w:val="nil"/>
            </w:tcBorders>
            <w:shd w:val="clear" w:color="auto" w:fill="auto"/>
            <w:vAlign w:val="center"/>
          </w:tcPr>
          <w:p w14:paraId="4F383614" w14:textId="77777777" w:rsidR="003D4E9F" w:rsidRPr="00952353" w:rsidRDefault="003D4E9F" w:rsidP="003D4E9F">
            <w:pPr>
              <w:snapToGrid w:val="0"/>
              <w:jc w:val="center"/>
              <w:rPr>
                <w:rFonts w:ascii="Arial" w:hAnsi="Arial" w:cs="Arial"/>
                <w:sz w:val="16"/>
              </w:rPr>
            </w:pPr>
            <w:r w:rsidRPr="00952353">
              <w:rPr>
                <w:rFonts w:ascii="Arial" w:hAnsi="Arial" w:cs="Arial"/>
                <w:sz w:val="16"/>
              </w:rPr>
              <w:t>LG</w:t>
            </w:r>
          </w:p>
        </w:tc>
        <w:tc>
          <w:tcPr>
            <w:tcW w:w="521" w:type="dxa"/>
            <w:tcBorders>
              <w:left w:val="nil"/>
              <w:bottom w:val="nil"/>
              <w:right w:val="nil"/>
            </w:tcBorders>
            <w:shd w:val="clear" w:color="auto" w:fill="auto"/>
            <w:vAlign w:val="center"/>
          </w:tcPr>
          <w:p w14:paraId="4F383615" w14:textId="77777777" w:rsidR="003D4E9F" w:rsidRPr="00952353" w:rsidRDefault="003D4E9F" w:rsidP="003D4E9F">
            <w:pPr>
              <w:snapToGrid w:val="0"/>
              <w:jc w:val="center"/>
              <w:rPr>
                <w:rFonts w:ascii="Arial" w:hAnsi="Arial" w:cs="Arial"/>
                <w:sz w:val="16"/>
              </w:rPr>
            </w:pPr>
            <w:r w:rsidRPr="00952353">
              <w:rPr>
                <w:rFonts w:ascii="Arial" w:hAnsi="Arial" w:cs="Arial"/>
                <w:sz w:val="16"/>
              </w:rPr>
              <w:t>LX</w:t>
            </w:r>
          </w:p>
        </w:tc>
        <w:tc>
          <w:tcPr>
            <w:tcW w:w="521" w:type="dxa"/>
            <w:tcBorders>
              <w:left w:val="nil"/>
              <w:bottom w:val="nil"/>
            </w:tcBorders>
            <w:shd w:val="clear" w:color="auto" w:fill="auto"/>
            <w:vAlign w:val="center"/>
          </w:tcPr>
          <w:p w14:paraId="4F383616" w14:textId="77777777" w:rsidR="003D4E9F" w:rsidRPr="00952353" w:rsidRDefault="003D4E9F" w:rsidP="003D4E9F">
            <w:pPr>
              <w:snapToGrid w:val="0"/>
              <w:jc w:val="center"/>
              <w:rPr>
                <w:rFonts w:ascii="Arial" w:hAnsi="Arial" w:cs="Arial"/>
                <w:sz w:val="16"/>
              </w:rPr>
            </w:pPr>
            <w:r w:rsidRPr="00952353">
              <w:rPr>
                <w:rFonts w:ascii="Arial" w:hAnsi="Arial" w:cs="Arial"/>
                <w:sz w:val="16"/>
              </w:rPr>
              <w:t>NA</w:t>
            </w:r>
          </w:p>
        </w:tc>
        <w:tc>
          <w:tcPr>
            <w:tcW w:w="521" w:type="dxa"/>
            <w:tcBorders>
              <w:bottom w:val="nil"/>
              <w:right w:val="nil"/>
            </w:tcBorders>
            <w:shd w:val="clear" w:color="auto" w:fill="auto"/>
            <w:vAlign w:val="center"/>
          </w:tcPr>
          <w:p w14:paraId="4F383617" w14:textId="77777777" w:rsidR="003D4E9F" w:rsidRPr="00952353" w:rsidRDefault="003D4E9F" w:rsidP="003D4E9F">
            <w:pPr>
              <w:snapToGrid w:val="0"/>
              <w:jc w:val="center"/>
              <w:rPr>
                <w:rFonts w:ascii="Arial" w:hAnsi="Arial" w:cs="Arial"/>
                <w:sz w:val="16"/>
              </w:rPr>
            </w:pPr>
            <w:r w:rsidRPr="00952353">
              <w:rPr>
                <w:rFonts w:ascii="Arial" w:hAnsi="Arial" w:cs="Arial"/>
                <w:sz w:val="16"/>
              </w:rPr>
              <w:t>AN</w:t>
            </w:r>
          </w:p>
        </w:tc>
        <w:tc>
          <w:tcPr>
            <w:tcW w:w="521" w:type="dxa"/>
            <w:tcBorders>
              <w:left w:val="nil"/>
              <w:bottom w:val="nil"/>
              <w:right w:val="nil"/>
            </w:tcBorders>
            <w:shd w:val="clear" w:color="auto" w:fill="auto"/>
            <w:vAlign w:val="center"/>
          </w:tcPr>
          <w:p w14:paraId="4F383618" w14:textId="77777777" w:rsidR="003D4E9F" w:rsidRPr="00952353" w:rsidRDefault="003D4E9F" w:rsidP="003D4E9F">
            <w:pPr>
              <w:snapToGrid w:val="0"/>
              <w:jc w:val="center"/>
              <w:rPr>
                <w:rFonts w:ascii="Arial" w:hAnsi="Arial" w:cs="Arial"/>
                <w:sz w:val="16"/>
              </w:rPr>
            </w:pPr>
            <w:r w:rsidRPr="00952353">
              <w:rPr>
                <w:rFonts w:ascii="Arial" w:hAnsi="Arial" w:cs="Arial"/>
                <w:sz w:val="16"/>
              </w:rPr>
              <w:t>LI</w:t>
            </w:r>
          </w:p>
        </w:tc>
        <w:tc>
          <w:tcPr>
            <w:tcW w:w="521" w:type="dxa"/>
            <w:tcBorders>
              <w:left w:val="nil"/>
              <w:bottom w:val="nil"/>
              <w:right w:val="nil"/>
            </w:tcBorders>
            <w:shd w:val="clear" w:color="auto" w:fill="auto"/>
            <w:vAlign w:val="center"/>
          </w:tcPr>
          <w:p w14:paraId="4F383619" w14:textId="77777777" w:rsidR="003D4E9F" w:rsidRPr="00952353" w:rsidRDefault="003D4E9F" w:rsidP="003D4E9F">
            <w:pPr>
              <w:snapToGrid w:val="0"/>
              <w:jc w:val="center"/>
              <w:rPr>
                <w:rFonts w:ascii="Arial" w:hAnsi="Arial" w:cs="Arial"/>
                <w:sz w:val="16"/>
              </w:rPr>
            </w:pPr>
            <w:r w:rsidRPr="00952353">
              <w:rPr>
                <w:rFonts w:ascii="Arial" w:hAnsi="Arial" w:cs="Arial"/>
                <w:sz w:val="16"/>
              </w:rPr>
              <w:t>OV</w:t>
            </w:r>
          </w:p>
        </w:tc>
        <w:tc>
          <w:tcPr>
            <w:tcW w:w="521" w:type="dxa"/>
            <w:tcBorders>
              <w:left w:val="nil"/>
              <w:bottom w:val="nil"/>
              <w:right w:val="nil"/>
            </w:tcBorders>
            <w:shd w:val="clear" w:color="auto" w:fill="auto"/>
            <w:vAlign w:val="center"/>
          </w:tcPr>
          <w:p w14:paraId="4F38361A" w14:textId="77777777" w:rsidR="003D4E9F" w:rsidRPr="00952353" w:rsidRDefault="003D4E9F" w:rsidP="003D4E9F">
            <w:pPr>
              <w:snapToGrid w:val="0"/>
              <w:jc w:val="center"/>
              <w:rPr>
                <w:rFonts w:ascii="Arial" w:hAnsi="Arial" w:cs="Arial"/>
                <w:sz w:val="16"/>
              </w:rPr>
            </w:pPr>
            <w:r w:rsidRPr="00952353">
              <w:rPr>
                <w:rFonts w:ascii="Arial" w:hAnsi="Arial" w:cs="Arial"/>
                <w:sz w:val="16"/>
              </w:rPr>
              <w:t>VB</w:t>
            </w:r>
          </w:p>
        </w:tc>
        <w:tc>
          <w:tcPr>
            <w:tcW w:w="244" w:type="dxa"/>
            <w:tcBorders>
              <w:left w:val="nil"/>
              <w:bottom w:val="nil"/>
            </w:tcBorders>
            <w:shd w:val="clear" w:color="auto" w:fill="auto"/>
            <w:vAlign w:val="center"/>
          </w:tcPr>
          <w:p w14:paraId="4F38361B" w14:textId="77777777" w:rsidR="003D4E9F" w:rsidRPr="00952353" w:rsidRDefault="003D4E9F" w:rsidP="003D4E9F">
            <w:pPr>
              <w:snapToGrid w:val="0"/>
              <w:jc w:val="center"/>
              <w:rPr>
                <w:rFonts w:ascii="Arial" w:hAnsi="Arial" w:cs="Arial"/>
                <w:sz w:val="16"/>
              </w:rPr>
            </w:pPr>
            <w:r w:rsidRPr="00952353">
              <w:rPr>
                <w:rFonts w:ascii="Arial" w:hAnsi="Arial" w:cs="Arial"/>
                <w:sz w:val="16"/>
              </w:rPr>
              <w:t>WV</w:t>
            </w:r>
          </w:p>
        </w:tc>
        <w:tc>
          <w:tcPr>
            <w:tcW w:w="3156" w:type="dxa"/>
            <w:vMerge w:val="restart"/>
            <w:shd w:val="clear" w:color="auto" w:fill="auto"/>
            <w:vAlign w:val="center"/>
          </w:tcPr>
          <w:p w14:paraId="4F38361C" w14:textId="77777777" w:rsidR="003D4E9F" w:rsidRDefault="003D4E9F" w:rsidP="003D4E9F">
            <w:pPr>
              <w:jc w:val="center"/>
            </w:pPr>
          </w:p>
        </w:tc>
        <w:tc>
          <w:tcPr>
            <w:tcW w:w="2048" w:type="dxa"/>
            <w:vMerge w:val="restart"/>
            <w:shd w:val="clear" w:color="auto" w:fill="auto"/>
            <w:vAlign w:val="center"/>
          </w:tcPr>
          <w:p w14:paraId="4F38361D" w14:textId="77777777" w:rsidR="003D4E9F" w:rsidRDefault="003D4E9F" w:rsidP="003D4E9F">
            <w:pPr>
              <w:jc w:val="center"/>
            </w:pPr>
          </w:p>
        </w:tc>
      </w:tr>
      <w:tr w:rsidR="003D4E9F" w14:paraId="4F38362C" w14:textId="77777777" w:rsidTr="009C433E">
        <w:trPr>
          <w:trHeight w:val="177"/>
          <w:jc w:val="center"/>
        </w:trPr>
        <w:tc>
          <w:tcPr>
            <w:tcW w:w="732" w:type="dxa"/>
            <w:tcBorders>
              <w:top w:val="nil"/>
            </w:tcBorders>
            <w:shd w:val="clear" w:color="auto" w:fill="auto"/>
            <w:vAlign w:val="center"/>
          </w:tcPr>
          <w:p w14:paraId="4F38361F" w14:textId="77777777" w:rsidR="003D4E9F" w:rsidRDefault="003D4E9F" w:rsidP="003D4E9F">
            <w:pPr>
              <w:jc w:val="center"/>
            </w:pPr>
            <w:r w:rsidRPr="00952353">
              <w:rPr>
                <w:rFonts w:ascii="Wingdings" w:hAnsi="Wingdings"/>
              </w:rPr>
              <w:t></w:t>
            </w:r>
          </w:p>
        </w:tc>
        <w:tc>
          <w:tcPr>
            <w:tcW w:w="521" w:type="dxa"/>
            <w:tcBorders>
              <w:top w:val="nil"/>
              <w:right w:val="nil"/>
            </w:tcBorders>
            <w:shd w:val="clear" w:color="auto" w:fill="auto"/>
            <w:vAlign w:val="center"/>
          </w:tcPr>
          <w:p w14:paraId="4F383620"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1"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2"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3"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tcBorders>
            <w:shd w:val="clear" w:color="auto" w:fill="auto"/>
            <w:vAlign w:val="center"/>
          </w:tcPr>
          <w:p w14:paraId="4F383624"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right w:val="nil"/>
            </w:tcBorders>
            <w:shd w:val="clear" w:color="auto" w:fill="auto"/>
            <w:vAlign w:val="center"/>
          </w:tcPr>
          <w:p w14:paraId="4F383625"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6"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7"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8"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244" w:type="dxa"/>
            <w:tcBorders>
              <w:top w:val="nil"/>
              <w:left w:val="nil"/>
            </w:tcBorders>
            <w:shd w:val="clear" w:color="auto" w:fill="auto"/>
            <w:vAlign w:val="center"/>
          </w:tcPr>
          <w:p w14:paraId="4F383629"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3156" w:type="dxa"/>
            <w:vMerge/>
            <w:shd w:val="clear" w:color="auto" w:fill="auto"/>
            <w:vAlign w:val="center"/>
          </w:tcPr>
          <w:p w14:paraId="4F38362A" w14:textId="77777777" w:rsidR="003D4E9F" w:rsidRDefault="003D4E9F" w:rsidP="003D4E9F">
            <w:pPr>
              <w:jc w:val="center"/>
            </w:pPr>
          </w:p>
        </w:tc>
        <w:tc>
          <w:tcPr>
            <w:tcW w:w="2048" w:type="dxa"/>
            <w:vMerge/>
            <w:shd w:val="clear" w:color="auto" w:fill="auto"/>
            <w:vAlign w:val="center"/>
          </w:tcPr>
          <w:p w14:paraId="4F38362B" w14:textId="77777777" w:rsidR="003D4E9F" w:rsidRDefault="003D4E9F" w:rsidP="003D4E9F">
            <w:pPr>
              <w:jc w:val="center"/>
            </w:pPr>
          </w:p>
        </w:tc>
      </w:tr>
    </w:tbl>
    <w:p w14:paraId="4F38362D"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60"/>
        <w:gridCol w:w="2734"/>
        <w:gridCol w:w="2735"/>
      </w:tblGrid>
      <w:tr w:rsidR="003D4E9F" w14:paraId="4F383630" w14:textId="77777777" w:rsidTr="0016686D">
        <w:trPr>
          <w:jc w:val="center"/>
        </w:trPr>
        <w:tc>
          <w:tcPr>
            <w:tcW w:w="10869" w:type="dxa"/>
            <w:gridSpan w:val="5"/>
            <w:shd w:val="clear" w:color="auto" w:fill="0C0C0C"/>
            <w:vAlign w:val="center"/>
          </w:tcPr>
          <w:p w14:paraId="4F38362E" w14:textId="77777777" w:rsidR="003D4E9F" w:rsidRPr="00952353" w:rsidRDefault="003D4E9F" w:rsidP="003D4E9F">
            <w:pPr>
              <w:snapToGrid w:val="0"/>
              <w:spacing w:line="216" w:lineRule="auto"/>
              <w:rPr>
                <w:rFonts w:ascii="Arial" w:hAnsi="Arial" w:cs="Arial"/>
                <w:b/>
                <w:i/>
                <w:iCs/>
                <w:spacing w:val="40"/>
                <w:sz w:val="2"/>
                <w:szCs w:val="2"/>
              </w:rPr>
            </w:pPr>
          </w:p>
          <w:p w14:paraId="4F38362F"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VOITURE</w:t>
            </w:r>
          </w:p>
        </w:tc>
      </w:tr>
      <w:tr w:rsidR="003D4E9F" w14:paraId="4F383634" w14:textId="77777777" w:rsidTr="0016686D">
        <w:trPr>
          <w:jc w:val="center"/>
        </w:trPr>
        <w:tc>
          <w:tcPr>
            <w:tcW w:w="2700" w:type="dxa"/>
            <w:shd w:val="clear" w:color="auto" w:fill="auto"/>
            <w:vAlign w:val="center"/>
          </w:tcPr>
          <w:p w14:paraId="4F383631" w14:textId="77777777" w:rsidR="003D4E9F" w:rsidRPr="00952353" w:rsidRDefault="003D4E9F" w:rsidP="003D4E9F">
            <w:pPr>
              <w:jc w:val="center"/>
              <w:rPr>
                <w:sz w:val="18"/>
                <w:szCs w:val="18"/>
              </w:rPr>
            </w:pPr>
            <w:r w:rsidRPr="00952353">
              <w:rPr>
                <w:rFonts w:ascii="Tahoma" w:hAnsi="Tahoma" w:cs="Tahoma"/>
                <w:b/>
                <w:bCs/>
                <w:sz w:val="18"/>
                <w:szCs w:val="18"/>
              </w:rPr>
              <w:t>Marque - Type</w:t>
            </w:r>
          </w:p>
        </w:tc>
        <w:tc>
          <w:tcPr>
            <w:tcW w:w="1440" w:type="dxa"/>
            <w:shd w:val="clear" w:color="auto" w:fill="auto"/>
            <w:vAlign w:val="center"/>
          </w:tcPr>
          <w:p w14:paraId="4F383632" w14:textId="77777777" w:rsidR="003D4E9F" w:rsidRPr="00952353" w:rsidRDefault="003D4E9F" w:rsidP="003D4E9F">
            <w:pPr>
              <w:jc w:val="center"/>
              <w:rPr>
                <w:sz w:val="18"/>
                <w:szCs w:val="18"/>
              </w:rPr>
            </w:pPr>
            <w:r w:rsidRPr="00952353">
              <w:rPr>
                <w:rFonts w:ascii="Tahoma" w:hAnsi="Tahoma" w:cs="Tahoma"/>
                <w:b/>
                <w:bCs/>
                <w:sz w:val="18"/>
                <w:szCs w:val="18"/>
              </w:rPr>
              <w:t>N° Plaque</w:t>
            </w:r>
          </w:p>
        </w:tc>
        <w:tc>
          <w:tcPr>
            <w:tcW w:w="6729" w:type="dxa"/>
            <w:gridSpan w:val="3"/>
            <w:shd w:val="clear" w:color="auto" w:fill="auto"/>
            <w:vAlign w:val="center"/>
          </w:tcPr>
          <w:p w14:paraId="4F383633" w14:textId="77777777" w:rsidR="003D4E9F" w:rsidRPr="00952353" w:rsidRDefault="003D4E9F" w:rsidP="003D4E9F">
            <w:pPr>
              <w:jc w:val="center"/>
              <w:rPr>
                <w:sz w:val="18"/>
                <w:szCs w:val="18"/>
              </w:rPr>
            </w:pPr>
            <w:r w:rsidRPr="00952353">
              <w:rPr>
                <w:rFonts w:ascii="Tahoma" w:hAnsi="Tahoma" w:cs="Tahoma"/>
                <w:b/>
                <w:bCs/>
                <w:sz w:val="18"/>
                <w:szCs w:val="18"/>
              </w:rPr>
              <w:t>N° de châssis</w:t>
            </w:r>
          </w:p>
        </w:tc>
      </w:tr>
      <w:tr w:rsidR="003D4E9F" w14:paraId="4F383638" w14:textId="77777777" w:rsidTr="0016686D">
        <w:trPr>
          <w:trHeight w:val="397"/>
          <w:jc w:val="center"/>
        </w:trPr>
        <w:tc>
          <w:tcPr>
            <w:tcW w:w="2700" w:type="dxa"/>
            <w:shd w:val="clear" w:color="auto" w:fill="auto"/>
            <w:vAlign w:val="center"/>
          </w:tcPr>
          <w:p w14:paraId="4F383635" w14:textId="77777777" w:rsidR="003D4E9F" w:rsidRDefault="003D4E9F" w:rsidP="003D4E9F">
            <w:pPr>
              <w:jc w:val="center"/>
            </w:pPr>
          </w:p>
        </w:tc>
        <w:tc>
          <w:tcPr>
            <w:tcW w:w="1440" w:type="dxa"/>
            <w:shd w:val="clear" w:color="auto" w:fill="auto"/>
            <w:vAlign w:val="center"/>
          </w:tcPr>
          <w:p w14:paraId="4F383636" w14:textId="77777777" w:rsidR="003D4E9F" w:rsidRDefault="003D4E9F" w:rsidP="003D4E9F">
            <w:pPr>
              <w:jc w:val="center"/>
            </w:pPr>
          </w:p>
        </w:tc>
        <w:tc>
          <w:tcPr>
            <w:tcW w:w="6729" w:type="dxa"/>
            <w:gridSpan w:val="3"/>
            <w:shd w:val="clear" w:color="auto" w:fill="auto"/>
            <w:vAlign w:val="center"/>
          </w:tcPr>
          <w:p w14:paraId="4F383637" w14:textId="77777777" w:rsidR="003D4E9F" w:rsidRDefault="003D4E9F" w:rsidP="003D4E9F">
            <w:pPr>
              <w:jc w:val="center"/>
            </w:pPr>
          </w:p>
        </w:tc>
      </w:tr>
      <w:tr w:rsidR="003D4E9F" w14:paraId="4F38363B" w14:textId="77777777" w:rsidTr="0016686D">
        <w:trPr>
          <w:trHeight w:val="253"/>
          <w:jc w:val="center"/>
        </w:trPr>
        <w:tc>
          <w:tcPr>
            <w:tcW w:w="5400" w:type="dxa"/>
            <w:gridSpan w:val="3"/>
            <w:shd w:val="clear" w:color="auto" w:fill="auto"/>
            <w:vAlign w:val="center"/>
          </w:tcPr>
          <w:p w14:paraId="4F383639" w14:textId="77777777" w:rsidR="003D4E9F" w:rsidRPr="00952353" w:rsidRDefault="003D4E9F" w:rsidP="003D4E9F">
            <w:pPr>
              <w:jc w:val="center"/>
              <w:rPr>
                <w:sz w:val="18"/>
                <w:szCs w:val="18"/>
              </w:rPr>
            </w:pPr>
            <w:r w:rsidRPr="00952353">
              <w:rPr>
                <w:rFonts w:ascii="Tahoma" w:hAnsi="Tahoma" w:cs="Tahoma"/>
                <w:b/>
                <w:bCs/>
                <w:kern w:val="3"/>
                <w:sz w:val="18"/>
                <w:szCs w:val="18"/>
                <w:lang w:eastAsia="zh-CN"/>
              </w:rPr>
              <w:t>1</w:t>
            </w:r>
            <w:r w:rsidRPr="00952353">
              <w:rPr>
                <w:rFonts w:ascii="Tahoma" w:hAnsi="Tahoma" w:cs="Tahoma"/>
                <w:b/>
                <w:bCs/>
                <w:kern w:val="3"/>
                <w:sz w:val="18"/>
                <w:szCs w:val="18"/>
                <w:vertAlign w:val="superscript"/>
                <w:lang w:eastAsia="zh-CN"/>
              </w:rPr>
              <w:t>ère</w:t>
            </w:r>
            <w:r w:rsidRPr="00952353">
              <w:rPr>
                <w:rFonts w:ascii="Tahoma" w:hAnsi="Tahoma" w:cs="Tahoma"/>
                <w:b/>
                <w:bCs/>
                <w:kern w:val="3"/>
                <w:sz w:val="18"/>
                <w:szCs w:val="18"/>
                <w:lang w:eastAsia="zh-CN"/>
              </w:rPr>
              <w:t xml:space="preserve"> Année de fabrication ou d'homologation FIA/ASN</w:t>
            </w:r>
          </w:p>
        </w:tc>
        <w:tc>
          <w:tcPr>
            <w:tcW w:w="5469" w:type="dxa"/>
            <w:gridSpan w:val="2"/>
            <w:shd w:val="clear" w:color="auto" w:fill="auto"/>
            <w:vAlign w:val="center"/>
          </w:tcPr>
          <w:p w14:paraId="4F38363A" w14:textId="77777777" w:rsidR="003D4E9F" w:rsidRDefault="003D4E9F" w:rsidP="003D4E9F">
            <w:pPr>
              <w:jc w:val="center"/>
            </w:pPr>
            <w:r w:rsidRPr="00952353">
              <w:rPr>
                <w:rFonts w:ascii="Tahoma" w:hAnsi="Tahoma" w:cs="Tahoma"/>
                <w:b/>
                <w:bCs/>
                <w:sz w:val="18"/>
                <w:szCs w:val="18"/>
              </w:rPr>
              <w:t>Je m’inscris en</w:t>
            </w:r>
          </w:p>
        </w:tc>
      </w:tr>
      <w:tr w:rsidR="003D4E9F" w14:paraId="4F38363F" w14:textId="77777777" w:rsidTr="0016686D">
        <w:trPr>
          <w:trHeight w:val="397"/>
          <w:jc w:val="center"/>
        </w:trPr>
        <w:tc>
          <w:tcPr>
            <w:tcW w:w="5400" w:type="dxa"/>
            <w:gridSpan w:val="3"/>
            <w:shd w:val="clear" w:color="auto" w:fill="auto"/>
            <w:vAlign w:val="center"/>
          </w:tcPr>
          <w:p w14:paraId="4F38363C" w14:textId="77777777" w:rsidR="003D4E9F" w:rsidRDefault="003D4E9F" w:rsidP="003D4E9F">
            <w:pPr>
              <w:jc w:val="center"/>
            </w:pPr>
          </w:p>
        </w:tc>
        <w:tc>
          <w:tcPr>
            <w:tcW w:w="2734" w:type="dxa"/>
            <w:shd w:val="clear" w:color="auto" w:fill="auto"/>
            <w:vAlign w:val="center"/>
          </w:tcPr>
          <w:p w14:paraId="4F38363D" w14:textId="77777777" w:rsidR="003D4E9F" w:rsidRPr="00952353" w:rsidRDefault="003D4E9F" w:rsidP="003D4E9F">
            <w:pPr>
              <w:jc w:val="center"/>
              <w:rPr>
                <w:rFonts w:ascii="Arial" w:hAnsi="Arial" w:cs="Arial"/>
              </w:rPr>
            </w:pPr>
            <w:r w:rsidRPr="00952353">
              <w:rPr>
                <w:rFonts w:ascii="Wingdings" w:hAnsi="Wingdings"/>
              </w:rPr>
              <w:t></w:t>
            </w:r>
            <w:r w:rsidRPr="00952353">
              <w:rPr>
                <w:rFonts w:ascii="Arial" w:hAnsi="Arial" w:cs="Arial"/>
              </w:rPr>
              <w:t xml:space="preserve"> en Histo/Démo</w:t>
            </w:r>
          </w:p>
        </w:tc>
        <w:tc>
          <w:tcPr>
            <w:tcW w:w="2735" w:type="dxa"/>
            <w:shd w:val="clear" w:color="auto" w:fill="auto"/>
            <w:vAlign w:val="center"/>
          </w:tcPr>
          <w:p w14:paraId="4F38363E" w14:textId="77777777" w:rsidR="003D4E9F" w:rsidRDefault="003D4E9F" w:rsidP="003D4E9F">
            <w:pPr>
              <w:jc w:val="center"/>
            </w:pPr>
            <w:r w:rsidRPr="00952353">
              <w:rPr>
                <w:rFonts w:ascii="Wingdings" w:hAnsi="Wingdings"/>
              </w:rPr>
              <w:t></w:t>
            </w:r>
            <w:r w:rsidRPr="00952353">
              <w:rPr>
                <w:rFonts w:ascii="Arial" w:hAnsi="Arial" w:cs="Arial"/>
              </w:rPr>
              <w:t xml:space="preserve"> en Access</w:t>
            </w:r>
          </w:p>
        </w:tc>
      </w:tr>
    </w:tbl>
    <w:p w14:paraId="4F38364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9"/>
      </w:tblGrid>
      <w:tr w:rsidR="003D4E9F" w:rsidRPr="00B9488C" w14:paraId="4F383646" w14:textId="77777777" w:rsidTr="0016686D">
        <w:trPr>
          <w:jc w:val="center"/>
        </w:trPr>
        <w:tc>
          <w:tcPr>
            <w:tcW w:w="9210" w:type="dxa"/>
            <w:shd w:val="clear" w:color="auto" w:fill="auto"/>
          </w:tcPr>
          <w:p w14:paraId="4F383641" w14:textId="77777777" w:rsidR="003D4E9F" w:rsidRPr="00B9488C" w:rsidRDefault="003D4E9F" w:rsidP="00B9488C">
            <w:pPr>
              <w:jc w:val="both"/>
              <w:rPr>
                <w:rFonts w:ascii="Arial" w:hAnsi="Arial" w:cs="Arial"/>
                <w:sz w:val="20"/>
                <w:szCs w:val="20"/>
                <w:lang w:val="fr-BE"/>
              </w:rPr>
            </w:pPr>
          </w:p>
          <w:p w14:paraId="4F383642"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Je, soussigné,                                                                  atteste sur l’honneur que le véhicule ci-après désigné est conforme aux Prescriptions Sportives de l’ASAF, que les éventuelles modifications y apportées, l’ont été dans les règles de l’art et que, si le véhicule est immatriculé, il l’est en conformité avec les lois et règlements en vigueur.</w:t>
            </w:r>
          </w:p>
          <w:p w14:paraId="4F383643" w14:textId="77777777" w:rsidR="003D4E9F" w:rsidRPr="00B9488C" w:rsidRDefault="003D4E9F" w:rsidP="00B9488C">
            <w:pPr>
              <w:jc w:val="both"/>
              <w:rPr>
                <w:rFonts w:ascii="Arial" w:hAnsi="Arial" w:cs="Arial"/>
                <w:sz w:val="20"/>
                <w:szCs w:val="20"/>
                <w:lang w:val="fr-BE"/>
              </w:rPr>
            </w:pPr>
          </w:p>
          <w:p w14:paraId="4F383644"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 xml:space="preserve">Signature précédée de la mention : « Lu et approuvé » : </w:t>
            </w:r>
          </w:p>
          <w:p w14:paraId="4F383645" w14:textId="77777777" w:rsidR="003D4E9F" w:rsidRPr="00B9488C" w:rsidRDefault="003D4E9F" w:rsidP="00B9488C">
            <w:pPr>
              <w:jc w:val="both"/>
              <w:rPr>
                <w:rFonts w:ascii="Arial" w:hAnsi="Arial" w:cs="Arial"/>
                <w:sz w:val="20"/>
                <w:szCs w:val="20"/>
                <w:lang w:val="fr-BE"/>
              </w:rPr>
            </w:pPr>
          </w:p>
        </w:tc>
      </w:tr>
      <w:tr w:rsidR="003D4E9F" w:rsidRPr="008216AA" w14:paraId="4F383648" w14:textId="77777777" w:rsidTr="0016686D">
        <w:trPr>
          <w:jc w:val="center"/>
        </w:trPr>
        <w:tc>
          <w:tcPr>
            <w:tcW w:w="9210" w:type="dxa"/>
            <w:shd w:val="clear" w:color="auto" w:fill="auto"/>
          </w:tcPr>
          <w:p w14:paraId="4F383647" w14:textId="77777777" w:rsidR="003D4E9F" w:rsidRPr="00B924F4" w:rsidRDefault="003D4E9F" w:rsidP="003D4E9F">
            <w:pPr>
              <w:rPr>
                <w:rFonts w:ascii="Arial" w:hAnsi="Arial" w:cs="Arial"/>
                <w:iCs/>
              </w:rPr>
            </w:pPr>
            <w:r w:rsidRPr="00B924F4">
              <w:rPr>
                <w:rFonts w:ascii="Arial" w:hAnsi="Arial" w:cs="Arial"/>
                <w:b/>
                <w:iCs/>
                <w:kern w:val="3"/>
                <w:sz w:val="22"/>
                <w:szCs w:val="22"/>
                <w:lang w:val="fr-BE" w:eastAsia="zh-CN"/>
              </w:rPr>
              <w:t>Spécifique "Access"</w:t>
            </w:r>
          </w:p>
        </w:tc>
      </w:tr>
      <w:tr w:rsidR="003D4E9F" w:rsidRPr="00B9488C" w14:paraId="4F383650" w14:textId="77777777" w:rsidTr="0016686D">
        <w:trPr>
          <w:jc w:val="center"/>
        </w:trPr>
        <w:tc>
          <w:tcPr>
            <w:tcW w:w="9210" w:type="dxa"/>
            <w:shd w:val="clear" w:color="auto" w:fill="auto"/>
          </w:tcPr>
          <w:p w14:paraId="4F383649" w14:textId="77777777" w:rsidR="003D4E9F" w:rsidRPr="00B924F4" w:rsidRDefault="003D4E9F" w:rsidP="003D4E9F">
            <w:pPr>
              <w:jc w:val="both"/>
              <w:rPr>
                <w:rFonts w:ascii="Arial" w:hAnsi="Arial" w:cs="Arial"/>
                <w:sz w:val="20"/>
                <w:szCs w:val="20"/>
              </w:rPr>
            </w:pPr>
          </w:p>
          <w:p w14:paraId="4F38364A" w14:textId="13B20E9E" w:rsidR="003D4E9F" w:rsidRPr="00B924F4" w:rsidRDefault="003D4E9F" w:rsidP="003D4E9F">
            <w:pPr>
              <w:jc w:val="both"/>
              <w:rPr>
                <w:rFonts w:ascii="Arial" w:hAnsi="Arial" w:cs="Arial"/>
                <w:sz w:val="20"/>
                <w:szCs w:val="20"/>
              </w:rPr>
            </w:pPr>
            <w:r w:rsidRPr="00B924F4">
              <w:rPr>
                <w:rFonts w:ascii="Arial" w:hAnsi="Arial" w:cs="Arial"/>
                <w:sz w:val="20"/>
                <w:szCs w:val="20"/>
              </w:rPr>
              <w:t xml:space="preserve">Je, soussigné,                                                                  atteste sur l’honneur que le véhicule ci-après désigné est en parfait état de marche, conforme aux impositions du </w:t>
            </w:r>
            <w:r w:rsidRPr="00B924F4">
              <w:rPr>
                <w:rFonts w:ascii="Arial" w:hAnsi="Arial" w:cs="Arial"/>
                <w:color w:val="FF0000"/>
                <w:sz w:val="20"/>
                <w:szCs w:val="20"/>
              </w:rPr>
              <w:t>Code de la</w:t>
            </w:r>
            <w:r w:rsidR="00B924F4" w:rsidRPr="00B924F4">
              <w:rPr>
                <w:rFonts w:ascii="Arial" w:hAnsi="Arial" w:cs="Arial"/>
                <w:color w:val="FF0000"/>
                <w:sz w:val="20"/>
                <w:szCs w:val="20"/>
              </w:rPr>
              <w:t xml:space="preserve"> Voie Publique</w:t>
            </w:r>
            <w:r w:rsidRPr="00B924F4">
              <w:rPr>
                <w:rFonts w:ascii="Arial" w:hAnsi="Arial" w:cs="Arial"/>
                <w:color w:val="FF0000"/>
                <w:sz w:val="20"/>
                <w:szCs w:val="20"/>
              </w:rPr>
              <w:t xml:space="preserve"> </w:t>
            </w:r>
            <w:r w:rsidRPr="00B924F4">
              <w:rPr>
                <w:rFonts w:ascii="Arial" w:hAnsi="Arial" w:cs="Arial"/>
                <w:sz w:val="20"/>
                <w:szCs w:val="20"/>
              </w:rPr>
              <w:t>et qu’aucune modification n’y a été apportée. En conséquence de quoi, j’assume les conséquences des manquements qui pourraient y être découverts.</w:t>
            </w:r>
          </w:p>
          <w:p w14:paraId="4F38364B" w14:textId="77777777" w:rsidR="003D4E9F" w:rsidRPr="00B924F4" w:rsidRDefault="003D4E9F" w:rsidP="003D4E9F">
            <w:pPr>
              <w:jc w:val="both"/>
              <w:rPr>
                <w:rFonts w:ascii="Arial" w:hAnsi="Arial" w:cs="Arial"/>
                <w:sz w:val="10"/>
                <w:szCs w:val="10"/>
              </w:rPr>
            </w:pPr>
          </w:p>
          <w:p w14:paraId="4F38364C" w14:textId="77777777" w:rsidR="00E70EDF" w:rsidRPr="00B924F4" w:rsidRDefault="003D4E9F" w:rsidP="003D4E9F">
            <w:pPr>
              <w:jc w:val="both"/>
              <w:rPr>
                <w:rFonts w:ascii="Arial" w:hAnsi="Arial" w:cs="Arial"/>
                <w:sz w:val="20"/>
                <w:szCs w:val="20"/>
                <w:u w:val="single"/>
              </w:rPr>
            </w:pPr>
            <w:r w:rsidRPr="00B924F4">
              <w:rPr>
                <w:rFonts w:ascii="Arial" w:hAnsi="Arial" w:cs="Arial"/>
                <w:sz w:val="20"/>
                <w:szCs w:val="20"/>
                <w:u w:val="single"/>
              </w:rPr>
              <w:t>Signature précédée de la mention : "Lu et approuvé" :</w:t>
            </w:r>
          </w:p>
          <w:p w14:paraId="4F38364D" w14:textId="77777777" w:rsidR="002D240E" w:rsidRPr="00B924F4" w:rsidRDefault="002D240E" w:rsidP="003D4E9F">
            <w:pPr>
              <w:jc w:val="both"/>
              <w:rPr>
                <w:rFonts w:ascii="Arial" w:hAnsi="Arial" w:cs="Arial"/>
                <w:sz w:val="20"/>
                <w:szCs w:val="20"/>
              </w:rPr>
            </w:pPr>
          </w:p>
          <w:p w14:paraId="4F38364E" w14:textId="77777777" w:rsidR="008216AA" w:rsidRPr="00B924F4" w:rsidRDefault="008216AA" w:rsidP="003D4E9F">
            <w:pPr>
              <w:jc w:val="both"/>
              <w:rPr>
                <w:rFonts w:ascii="Arial" w:hAnsi="Arial" w:cs="Arial"/>
                <w:sz w:val="6"/>
                <w:szCs w:val="6"/>
              </w:rPr>
            </w:pPr>
          </w:p>
          <w:p w14:paraId="4F38364F" w14:textId="77777777" w:rsidR="003D4E9F" w:rsidRPr="00B924F4" w:rsidRDefault="003D4E9F" w:rsidP="003D4E9F">
            <w:pPr>
              <w:jc w:val="both"/>
              <w:rPr>
                <w:rFonts w:ascii="Arial" w:hAnsi="Arial" w:cs="Arial"/>
                <w:sz w:val="20"/>
                <w:szCs w:val="20"/>
              </w:rPr>
            </w:pPr>
          </w:p>
        </w:tc>
      </w:tr>
    </w:tbl>
    <w:p w14:paraId="4F383651" w14:textId="77777777" w:rsidR="003D4E9F" w:rsidRPr="00C233D4" w:rsidRDefault="003D4E9F" w:rsidP="0016686D">
      <w:pPr>
        <w:rPr>
          <w:sz w:val="6"/>
          <w:szCs w:val="6"/>
        </w:rPr>
      </w:pP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604"/>
        <w:gridCol w:w="4835"/>
        <w:gridCol w:w="609"/>
      </w:tblGrid>
      <w:tr w:rsidR="003D4E9F" w14:paraId="4F383653" w14:textId="77777777" w:rsidTr="00FB2246">
        <w:trPr>
          <w:jc w:val="center"/>
        </w:trPr>
        <w:tc>
          <w:tcPr>
            <w:tcW w:w="10874" w:type="dxa"/>
            <w:gridSpan w:val="4"/>
            <w:shd w:val="clear" w:color="auto" w:fill="333333"/>
            <w:vAlign w:val="center"/>
          </w:tcPr>
          <w:p w14:paraId="4F383652" w14:textId="77777777" w:rsidR="003D4E9F" w:rsidRDefault="003D4E9F" w:rsidP="003D4E9F">
            <w:pPr>
              <w:jc w:val="center"/>
            </w:pPr>
            <w:r w:rsidRPr="00952353">
              <w:rPr>
                <w:rFonts w:ascii="Tahoma" w:hAnsi="Tahoma" w:cs="Tahoma"/>
                <w:b/>
                <w:sz w:val="18"/>
                <w:szCs w:val="18"/>
              </w:rPr>
              <w:t>RESERVE A LA COMMISSION TECHNIQUE ET A L’ORGANISATEUR</w:t>
            </w:r>
          </w:p>
        </w:tc>
      </w:tr>
      <w:tr w:rsidR="003D4E9F" w14:paraId="4F383658" w14:textId="77777777" w:rsidTr="00FB2246">
        <w:trPr>
          <w:trHeight w:val="340"/>
          <w:jc w:val="center"/>
        </w:trPr>
        <w:tc>
          <w:tcPr>
            <w:tcW w:w="4826" w:type="dxa"/>
            <w:shd w:val="clear" w:color="auto" w:fill="auto"/>
            <w:vAlign w:val="center"/>
          </w:tcPr>
          <w:p w14:paraId="4F383654"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Documents de bord</w:t>
            </w:r>
          </w:p>
        </w:tc>
        <w:tc>
          <w:tcPr>
            <w:tcW w:w="604" w:type="dxa"/>
            <w:shd w:val="clear" w:color="auto" w:fill="auto"/>
            <w:vAlign w:val="center"/>
          </w:tcPr>
          <w:p w14:paraId="4F383655"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56"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4F383657" w14:textId="77777777" w:rsidR="003D4E9F" w:rsidRDefault="003D4E9F" w:rsidP="003D4E9F"/>
        </w:tc>
      </w:tr>
      <w:tr w:rsidR="003D4E9F" w14:paraId="4F38365D" w14:textId="77777777" w:rsidTr="00FB2246">
        <w:trPr>
          <w:trHeight w:val="340"/>
          <w:jc w:val="center"/>
        </w:trPr>
        <w:tc>
          <w:tcPr>
            <w:tcW w:w="4826" w:type="dxa"/>
            <w:shd w:val="clear" w:color="auto" w:fill="auto"/>
            <w:vAlign w:val="center"/>
          </w:tcPr>
          <w:p w14:paraId="4F383659"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Eclairage</w:t>
            </w:r>
          </w:p>
        </w:tc>
        <w:tc>
          <w:tcPr>
            <w:tcW w:w="604" w:type="dxa"/>
            <w:shd w:val="clear" w:color="auto" w:fill="auto"/>
            <w:vAlign w:val="center"/>
          </w:tcPr>
          <w:p w14:paraId="4F38365A"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5B"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4F38365C" w14:textId="77777777" w:rsidR="003D4E9F" w:rsidRDefault="003D4E9F" w:rsidP="003D4E9F"/>
        </w:tc>
      </w:tr>
      <w:tr w:rsidR="003D4E9F" w14:paraId="4F383662" w14:textId="77777777" w:rsidTr="00FB2246">
        <w:trPr>
          <w:trHeight w:val="340"/>
          <w:jc w:val="center"/>
        </w:trPr>
        <w:tc>
          <w:tcPr>
            <w:tcW w:w="4826" w:type="dxa"/>
            <w:shd w:val="clear" w:color="auto" w:fill="auto"/>
            <w:vAlign w:val="center"/>
          </w:tcPr>
          <w:p w14:paraId="4F38365E"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Ceintures de sécurité / Harnais</w:t>
            </w:r>
          </w:p>
        </w:tc>
        <w:tc>
          <w:tcPr>
            <w:tcW w:w="604" w:type="dxa"/>
            <w:shd w:val="clear" w:color="auto" w:fill="auto"/>
            <w:vAlign w:val="center"/>
          </w:tcPr>
          <w:p w14:paraId="4F38365F"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0" w14:textId="77777777" w:rsidR="003D4E9F" w:rsidRPr="00952353" w:rsidRDefault="003D4E9F" w:rsidP="003D4E9F">
            <w:pPr>
              <w:rPr>
                <w:rFonts w:ascii="Tahoma" w:hAnsi="Tahoma" w:cs="Tahoma"/>
                <w:b/>
                <w:sz w:val="18"/>
                <w:szCs w:val="18"/>
              </w:rPr>
            </w:pPr>
          </w:p>
        </w:tc>
        <w:tc>
          <w:tcPr>
            <w:tcW w:w="609" w:type="dxa"/>
            <w:shd w:val="clear" w:color="auto" w:fill="auto"/>
          </w:tcPr>
          <w:p w14:paraId="4F383661" w14:textId="77777777" w:rsidR="003D4E9F" w:rsidRDefault="003D4E9F" w:rsidP="003D4E9F"/>
        </w:tc>
      </w:tr>
      <w:tr w:rsidR="003D4E9F" w14:paraId="4F383667" w14:textId="77777777" w:rsidTr="00FB2246">
        <w:trPr>
          <w:trHeight w:val="340"/>
          <w:jc w:val="center"/>
        </w:trPr>
        <w:tc>
          <w:tcPr>
            <w:tcW w:w="4826" w:type="dxa"/>
            <w:shd w:val="clear" w:color="auto" w:fill="auto"/>
            <w:vAlign w:val="center"/>
          </w:tcPr>
          <w:p w14:paraId="4F383663"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Extincteur</w:t>
            </w:r>
          </w:p>
        </w:tc>
        <w:tc>
          <w:tcPr>
            <w:tcW w:w="604" w:type="dxa"/>
            <w:shd w:val="clear" w:color="auto" w:fill="auto"/>
            <w:vAlign w:val="center"/>
          </w:tcPr>
          <w:p w14:paraId="4F383664"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5" w14:textId="77777777" w:rsidR="003D4E9F" w:rsidRDefault="003D4E9F" w:rsidP="003D4E9F">
            <w:pPr>
              <w:jc w:val="right"/>
            </w:pPr>
            <w:r w:rsidRPr="00952353">
              <w:rPr>
                <w:rFonts w:ascii="Tahoma" w:hAnsi="Tahoma" w:cs="Tahoma"/>
                <w:sz w:val="22"/>
                <w:szCs w:val="22"/>
              </w:rPr>
              <w:t xml:space="preserve">EN ORDRE          </w:t>
            </w:r>
          </w:p>
        </w:tc>
        <w:tc>
          <w:tcPr>
            <w:tcW w:w="609" w:type="dxa"/>
            <w:shd w:val="clear" w:color="auto" w:fill="auto"/>
            <w:vAlign w:val="center"/>
          </w:tcPr>
          <w:p w14:paraId="4F383666" w14:textId="77777777" w:rsidR="003D4E9F" w:rsidRDefault="003D4E9F" w:rsidP="003D4E9F">
            <w:pPr>
              <w:jc w:val="center"/>
            </w:pPr>
            <w:r w:rsidRPr="00952353">
              <w:rPr>
                <w:rFonts w:ascii="Tahoma" w:hAnsi="Tahoma" w:cs="Tahoma"/>
                <w:sz w:val="22"/>
                <w:szCs w:val="22"/>
              </w:rPr>
              <w:sym w:font="Wingdings" w:char="F06F"/>
            </w:r>
          </w:p>
        </w:tc>
      </w:tr>
      <w:tr w:rsidR="003D4E9F" w14:paraId="4F38366C" w14:textId="77777777" w:rsidTr="00FB2246">
        <w:trPr>
          <w:trHeight w:val="340"/>
          <w:jc w:val="center"/>
        </w:trPr>
        <w:tc>
          <w:tcPr>
            <w:tcW w:w="4826" w:type="dxa"/>
            <w:shd w:val="clear" w:color="auto" w:fill="auto"/>
            <w:vAlign w:val="center"/>
          </w:tcPr>
          <w:p w14:paraId="4F383668"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Casque / Hans</w:t>
            </w:r>
          </w:p>
        </w:tc>
        <w:tc>
          <w:tcPr>
            <w:tcW w:w="604" w:type="dxa"/>
            <w:shd w:val="clear" w:color="auto" w:fill="auto"/>
            <w:vAlign w:val="center"/>
          </w:tcPr>
          <w:p w14:paraId="4F383669"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A" w14:textId="77777777" w:rsidR="003D4E9F" w:rsidRDefault="003D4E9F" w:rsidP="003D4E9F">
            <w:pPr>
              <w:jc w:val="right"/>
            </w:pPr>
            <w:r w:rsidRPr="00952353">
              <w:rPr>
                <w:rFonts w:ascii="Tahoma" w:hAnsi="Tahoma" w:cs="Tahoma"/>
                <w:sz w:val="22"/>
                <w:szCs w:val="22"/>
              </w:rPr>
              <w:t>NON CONFORME</w:t>
            </w:r>
          </w:p>
        </w:tc>
        <w:tc>
          <w:tcPr>
            <w:tcW w:w="609" w:type="dxa"/>
            <w:shd w:val="clear" w:color="auto" w:fill="auto"/>
            <w:vAlign w:val="center"/>
          </w:tcPr>
          <w:p w14:paraId="4F38366B" w14:textId="77777777" w:rsidR="003D4E9F" w:rsidRDefault="003D4E9F" w:rsidP="003D4E9F">
            <w:pPr>
              <w:jc w:val="center"/>
            </w:pPr>
            <w:r w:rsidRPr="00952353">
              <w:rPr>
                <w:rFonts w:ascii="Tahoma" w:hAnsi="Tahoma" w:cs="Tahoma"/>
                <w:sz w:val="22"/>
                <w:szCs w:val="22"/>
              </w:rPr>
              <w:sym w:font="Wingdings" w:char="F06F"/>
            </w:r>
          </w:p>
        </w:tc>
      </w:tr>
      <w:tr w:rsidR="003D4E9F" w14:paraId="4F383671" w14:textId="77777777" w:rsidTr="00FB2246">
        <w:trPr>
          <w:trHeight w:val="340"/>
          <w:jc w:val="center"/>
        </w:trPr>
        <w:tc>
          <w:tcPr>
            <w:tcW w:w="4826" w:type="dxa"/>
            <w:shd w:val="clear" w:color="auto" w:fill="auto"/>
            <w:vAlign w:val="center"/>
          </w:tcPr>
          <w:p w14:paraId="4F38366D"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Pneumatiques</w:t>
            </w:r>
          </w:p>
        </w:tc>
        <w:tc>
          <w:tcPr>
            <w:tcW w:w="604" w:type="dxa"/>
            <w:shd w:val="clear" w:color="auto" w:fill="auto"/>
            <w:vAlign w:val="center"/>
          </w:tcPr>
          <w:p w14:paraId="4F38366E"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F" w14:textId="77777777" w:rsidR="003D4E9F" w:rsidRPr="00952353" w:rsidRDefault="003D4E9F" w:rsidP="003D4E9F">
            <w:pPr>
              <w:rPr>
                <w:rFonts w:ascii="Tahoma" w:hAnsi="Tahoma" w:cs="Tahoma"/>
                <w:b/>
                <w:sz w:val="18"/>
                <w:szCs w:val="18"/>
              </w:rPr>
            </w:pPr>
          </w:p>
        </w:tc>
        <w:tc>
          <w:tcPr>
            <w:tcW w:w="609" w:type="dxa"/>
            <w:shd w:val="clear" w:color="auto" w:fill="auto"/>
          </w:tcPr>
          <w:p w14:paraId="4F383670" w14:textId="77777777" w:rsidR="003D4E9F" w:rsidRDefault="003D4E9F" w:rsidP="003D4E9F"/>
        </w:tc>
      </w:tr>
      <w:tr w:rsidR="003D4E9F" w14:paraId="4F383675" w14:textId="77777777" w:rsidTr="00FB2246">
        <w:trPr>
          <w:trHeight w:val="340"/>
          <w:jc w:val="center"/>
        </w:trPr>
        <w:tc>
          <w:tcPr>
            <w:tcW w:w="4826" w:type="dxa"/>
            <w:shd w:val="clear" w:color="auto" w:fill="auto"/>
            <w:vAlign w:val="center"/>
          </w:tcPr>
          <w:p w14:paraId="4F383672"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3"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74" w14:textId="77777777" w:rsidR="003D4E9F" w:rsidRPr="00952353" w:rsidRDefault="003D4E9F" w:rsidP="003D4E9F">
            <w:pPr>
              <w:jc w:val="center"/>
              <w:rPr>
                <w:rFonts w:ascii="Tahoma" w:hAnsi="Tahoma" w:cs="Tahoma"/>
                <w:b/>
                <w:sz w:val="18"/>
                <w:szCs w:val="18"/>
              </w:rPr>
            </w:pPr>
            <w:r w:rsidRPr="00952353">
              <w:rPr>
                <w:rFonts w:ascii="Tahoma" w:hAnsi="Tahoma" w:cs="Tahoma"/>
                <w:b/>
                <w:sz w:val="18"/>
                <w:szCs w:val="18"/>
              </w:rPr>
              <w:t>COMMISSAIRE TECHNIQUE</w:t>
            </w:r>
          </w:p>
        </w:tc>
      </w:tr>
      <w:tr w:rsidR="003D4E9F" w14:paraId="4F383679" w14:textId="77777777" w:rsidTr="00FB2246">
        <w:trPr>
          <w:trHeight w:val="340"/>
          <w:jc w:val="center"/>
        </w:trPr>
        <w:tc>
          <w:tcPr>
            <w:tcW w:w="4826" w:type="dxa"/>
            <w:shd w:val="clear" w:color="auto" w:fill="auto"/>
            <w:vAlign w:val="center"/>
          </w:tcPr>
          <w:p w14:paraId="4F383676"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7"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4F383678" w14:textId="77777777" w:rsidR="003D4E9F" w:rsidRDefault="003D4E9F" w:rsidP="003D4E9F">
            <w:r w:rsidRPr="00952353">
              <w:rPr>
                <w:rFonts w:ascii="Tahoma" w:hAnsi="Tahoma" w:cs="Tahoma"/>
                <w:b/>
                <w:bCs/>
                <w:sz w:val="18"/>
                <w:szCs w:val="22"/>
              </w:rPr>
              <w:t>Licence N° :</w:t>
            </w:r>
          </w:p>
        </w:tc>
      </w:tr>
      <w:tr w:rsidR="003D4E9F" w14:paraId="4F38367D" w14:textId="77777777" w:rsidTr="00FB2246">
        <w:trPr>
          <w:trHeight w:val="340"/>
          <w:jc w:val="center"/>
        </w:trPr>
        <w:tc>
          <w:tcPr>
            <w:tcW w:w="4826" w:type="dxa"/>
            <w:shd w:val="clear" w:color="auto" w:fill="auto"/>
            <w:vAlign w:val="center"/>
          </w:tcPr>
          <w:p w14:paraId="4F38367A"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B"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4F38367C" w14:textId="77777777" w:rsidR="003D4E9F" w:rsidRDefault="003D4E9F" w:rsidP="003D4E9F">
            <w:r w:rsidRPr="00952353">
              <w:rPr>
                <w:rFonts w:ascii="Tahoma" w:hAnsi="Tahoma" w:cs="Tahoma"/>
                <w:b/>
                <w:bCs/>
                <w:sz w:val="18"/>
                <w:szCs w:val="22"/>
                <w:u w:val="single"/>
              </w:rPr>
              <w:t>Nom/Cachet :</w:t>
            </w:r>
          </w:p>
        </w:tc>
      </w:tr>
      <w:tr w:rsidR="003D4E9F" w14:paraId="4F383681" w14:textId="77777777" w:rsidTr="00FB2246">
        <w:trPr>
          <w:trHeight w:val="340"/>
          <w:jc w:val="center"/>
        </w:trPr>
        <w:tc>
          <w:tcPr>
            <w:tcW w:w="4826" w:type="dxa"/>
            <w:shd w:val="clear" w:color="auto" w:fill="auto"/>
            <w:vAlign w:val="center"/>
          </w:tcPr>
          <w:p w14:paraId="4F38367E"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F"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4F383680" w14:textId="77777777" w:rsidR="003D4E9F" w:rsidRDefault="003D4E9F" w:rsidP="003D4E9F"/>
        </w:tc>
      </w:tr>
      <w:tr w:rsidR="003D4E9F" w14:paraId="4F383685" w14:textId="77777777" w:rsidTr="00FB2246">
        <w:trPr>
          <w:trHeight w:val="340"/>
          <w:jc w:val="center"/>
        </w:trPr>
        <w:tc>
          <w:tcPr>
            <w:tcW w:w="4826" w:type="dxa"/>
            <w:shd w:val="clear" w:color="auto" w:fill="auto"/>
            <w:vAlign w:val="center"/>
          </w:tcPr>
          <w:p w14:paraId="4F383682"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3"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4F383684" w14:textId="77777777" w:rsidR="003D4E9F" w:rsidRDefault="003D4E9F" w:rsidP="003D4E9F"/>
        </w:tc>
      </w:tr>
      <w:tr w:rsidR="003D4E9F" w14:paraId="4F383689" w14:textId="77777777" w:rsidTr="00FB2246">
        <w:trPr>
          <w:trHeight w:val="340"/>
          <w:jc w:val="center"/>
        </w:trPr>
        <w:tc>
          <w:tcPr>
            <w:tcW w:w="4826" w:type="dxa"/>
            <w:shd w:val="clear" w:color="auto" w:fill="auto"/>
            <w:vAlign w:val="center"/>
          </w:tcPr>
          <w:p w14:paraId="4F383686"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7" w14:textId="77777777" w:rsidR="003D4E9F" w:rsidRPr="00952353" w:rsidRDefault="003D4E9F" w:rsidP="003D4E9F">
            <w:pPr>
              <w:rPr>
                <w:rFonts w:ascii="Tahoma" w:hAnsi="Tahoma" w:cs="Tahoma"/>
                <w:b/>
                <w:sz w:val="18"/>
                <w:szCs w:val="18"/>
              </w:rPr>
            </w:pPr>
          </w:p>
        </w:tc>
        <w:tc>
          <w:tcPr>
            <w:tcW w:w="5444" w:type="dxa"/>
            <w:gridSpan w:val="2"/>
            <w:vMerge/>
            <w:tcBorders>
              <w:bottom w:val="single" w:sz="4" w:space="0" w:color="auto"/>
            </w:tcBorders>
            <w:shd w:val="clear" w:color="auto" w:fill="auto"/>
          </w:tcPr>
          <w:p w14:paraId="4F383688" w14:textId="77777777" w:rsidR="003D4E9F" w:rsidRDefault="003D4E9F" w:rsidP="003D4E9F"/>
        </w:tc>
      </w:tr>
      <w:tr w:rsidR="003D4E9F" w14:paraId="4F38368D" w14:textId="77777777" w:rsidTr="00FB2246">
        <w:trPr>
          <w:trHeight w:val="340"/>
          <w:jc w:val="center"/>
        </w:trPr>
        <w:tc>
          <w:tcPr>
            <w:tcW w:w="4826" w:type="dxa"/>
            <w:shd w:val="clear" w:color="auto" w:fill="auto"/>
            <w:vAlign w:val="center"/>
          </w:tcPr>
          <w:p w14:paraId="4F38368A"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B"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8C" w14:textId="77777777" w:rsidR="003D4E9F" w:rsidRDefault="003D4E9F" w:rsidP="003D4E9F">
            <w:pPr>
              <w:jc w:val="center"/>
            </w:pPr>
            <w:r w:rsidRPr="00952353">
              <w:rPr>
                <w:rFonts w:ascii="Tahoma" w:hAnsi="Tahoma" w:cs="Tahoma"/>
                <w:b/>
                <w:sz w:val="18"/>
                <w:u w:val="single"/>
              </w:rPr>
              <w:t>SECRETARIAT DE L'ORGANISATION :</w:t>
            </w:r>
          </w:p>
        </w:tc>
      </w:tr>
      <w:tr w:rsidR="003D4E9F" w14:paraId="4F383691" w14:textId="77777777" w:rsidTr="00FB2246">
        <w:trPr>
          <w:trHeight w:val="340"/>
          <w:jc w:val="center"/>
        </w:trPr>
        <w:tc>
          <w:tcPr>
            <w:tcW w:w="4826" w:type="dxa"/>
            <w:shd w:val="clear" w:color="auto" w:fill="auto"/>
            <w:vAlign w:val="center"/>
          </w:tcPr>
          <w:p w14:paraId="4F38368E"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F"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4F383690" w14:textId="77777777" w:rsidR="003D4E9F" w:rsidRDefault="003D4E9F" w:rsidP="003D4E9F"/>
        </w:tc>
      </w:tr>
      <w:tr w:rsidR="003D4E9F" w14:paraId="4F383695" w14:textId="77777777" w:rsidTr="00FB2246">
        <w:trPr>
          <w:trHeight w:val="340"/>
          <w:jc w:val="center"/>
        </w:trPr>
        <w:tc>
          <w:tcPr>
            <w:tcW w:w="4826" w:type="dxa"/>
            <w:shd w:val="clear" w:color="auto" w:fill="auto"/>
            <w:vAlign w:val="center"/>
          </w:tcPr>
          <w:p w14:paraId="4F383692" w14:textId="77777777" w:rsidR="003D4E9F" w:rsidRPr="00952353" w:rsidRDefault="003D4E9F" w:rsidP="003D4E9F">
            <w:pPr>
              <w:rPr>
                <w:rFonts w:ascii="Tahoma" w:hAnsi="Tahoma" w:cs="Tahoma"/>
                <w:b/>
                <w:bCs/>
                <w:sz w:val="18"/>
                <w:szCs w:val="18"/>
              </w:rPr>
            </w:pPr>
          </w:p>
        </w:tc>
        <w:tc>
          <w:tcPr>
            <w:tcW w:w="604" w:type="dxa"/>
            <w:shd w:val="clear" w:color="auto" w:fill="auto"/>
            <w:vAlign w:val="center"/>
          </w:tcPr>
          <w:p w14:paraId="4F383693"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4F383694" w14:textId="77777777" w:rsidR="003D4E9F" w:rsidRDefault="003D4E9F" w:rsidP="003D4E9F"/>
        </w:tc>
      </w:tr>
      <w:tr w:rsidR="003D4E9F" w14:paraId="4F383699" w14:textId="77777777" w:rsidTr="00FB2246">
        <w:trPr>
          <w:trHeight w:val="340"/>
          <w:jc w:val="center"/>
        </w:trPr>
        <w:tc>
          <w:tcPr>
            <w:tcW w:w="4826" w:type="dxa"/>
            <w:tcBorders>
              <w:bottom w:val="nil"/>
            </w:tcBorders>
            <w:shd w:val="clear" w:color="auto" w:fill="auto"/>
            <w:vAlign w:val="center"/>
          </w:tcPr>
          <w:p w14:paraId="4F383696" w14:textId="77777777" w:rsidR="003D4E9F" w:rsidRPr="00952353" w:rsidRDefault="003D4E9F" w:rsidP="003D4E9F">
            <w:pPr>
              <w:rPr>
                <w:rFonts w:ascii="Tahoma" w:hAnsi="Tahoma" w:cs="Tahoma"/>
                <w:b/>
                <w:bCs/>
                <w:sz w:val="18"/>
                <w:szCs w:val="18"/>
              </w:rPr>
            </w:pPr>
          </w:p>
        </w:tc>
        <w:tc>
          <w:tcPr>
            <w:tcW w:w="604" w:type="dxa"/>
            <w:tcBorders>
              <w:bottom w:val="nil"/>
            </w:tcBorders>
            <w:shd w:val="clear" w:color="auto" w:fill="auto"/>
            <w:vAlign w:val="center"/>
          </w:tcPr>
          <w:p w14:paraId="4F383697" w14:textId="77777777" w:rsidR="003D4E9F" w:rsidRPr="00952353" w:rsidRDefault="003D4E9F" w:rsidP="003D4E9F">
            <w:pPr>
              <w:rPr>
                <w:rFonts w:ascii="Tahoma" w:hAnsi="Tahoma" w:cs="Tahoma"/>
                <w:b/>
                <w:sz w:val="18"/>
                <w:szCs w:val="18"/>
              </w:rPr>
            </w:pPr>
          </w:p>
        </w:tc>
        <w:tc>
          <w:tcPr>
            <w:tcW w:w="5444" w:type="dxa"/>
            <w:gridSpan w:val="2"/>
            <w:vMerge/>
            <w:tcBorders>
              <w:bottom w:val="nil"/>
            </w:tcBorders>
            <w:shd w:val="clear" w:color="auto" w:fill="auto"/>
          </w:tcPr>
          <w:p w14:paraId="4F383698" w14:textId="77777777" w:rsidR="003D4E9F" w:rsidRDefault="003D4E9F" w:rsidP="003D4E9F"/>
        </w:tc>
      </w:tr>
    </w:tbl>
    <w:p w14:paraId="4F38369A" w14:textId="77777777" w:rsidR="00FB2246" w:rsidRDefault="00FB2246" w:rsidP="0016686D">
      <w:pPr>
        <w:tabs>
          <w:tab w:val="left" w:pos="7395"/>
        </w:tabs>
        <w:ind w:right="-711"/>
        <w:jc w:val="center"/>
        <w:rPr>
          <w:rFonts w:ascii="Comic Sans MS" w:hAnsi="Comic Sans MS" w:cs="Century Gothic"/>
          <w:color w:val="000000"/>
          <w:sz w:val="36"/>
          <w:szCs w:val="36"/>
        </w:rPr>
        <w:sectPr w:rsidR="00FB2246" w:rsidSect="00D81BCE">
          <w:pgSz w:w="11906" w:h="16838" w:code="9"/>
          <w:pgMar w:top="284" w:right="851" w:bottom="284" w:left="851" w:header="709" w:footer="709" w:gutter="0"/>
          <w:cols w:space="708"/>
          <w:docGrid w:linePitch="360"/>
        </w:sectPr>
      </w:pPr>
    </w:p>
    <w:tbl>
      <w:tblPr>
        <w:tblW w:w="10874" w:type="dxa"/>
        <w:jc w:val="center"/>
        <w:tblLook w:val="01E0" w:firstRow="1" w:lastRow="1" w:firstColumn="1" w:lastColumn="1" w:noHBand="0" w:noVBand="0"/>
      </w:tblPr>
      <w:tblGrid>
        <w:gridCol w:w="8932"/>
        <w:gridCol w:w="1942"/>
      </w:tblGrid>
      <w:tr w:rsidR="00061D7E" w:rsidRPr="00990BC4" w14:paraId="4F3836A4" w14:textId="77777777" w:rsidTr="00FB2246">
        <w:trPr>
          <w:trHeight w:val="709"/>
          <w:jc w:val="center"/>
        </w:trPr>
        <w:tc>
          <w:tcPr>
            <w:tcW w:w="8932" w:type="dxa"/>
          </w:tcPr>
          <w:p w14:paraId="4F38369B" w14:textId="77777777" w:rsidR="00957C14" w:rsidRDefault="00957C14" w:rsidP="0016686D">
            <w:pPr>
              <w:tabs>
                <w:tab w:val="left" w:pos="7395"/>
              </w:tabs>
              <w:ind w:right="-711"/>
              <w:jc w:val="center"/>
              <w:rPr>
                <w:rFonts w:ascii="Comic Sans MS" w:hAnsi="Comic Sans MS" w:cs="Century Gothic"/>
                <w:color w:val="000000"/>
                <w:sz w:val="36"/>
                <w:szCs w:val="36"/>
              </w:rPr>
            </w:pPr>
          </w:p>
          <w:p w14:paraId="6938B958" w14:textId="372F88B9" w:rsidR="00061D7E" w:rsidRDefault="00061D7E" w:rsidP="0001040A">
            <w:pPr>
              <w:tabs>
                <w:tab w:val="left" w:pos="7395"/>
              </w:tabs>
              <w:ind w:right="-711"/>
              <w:jc w:val="center"/>
              <w:rPr>
                <w:rFonts w:ascii="Comic Sans MS" w:hAnsi="Comic Sans MS" w:cs="Century Gothic"/>
                <w:color w:val="000000"/>
                <w:sz w:val="36"/>
                <w:szCs w:val="36"/>
              </w:rPr>
            </w:pPr>
            <w:r w:rsidRPr="00990BC4">
              <w:rPr>
                <w:rFonts w:ascii="Comic Sans MS" w:hAnsi="Comic Sans MS" w:cs="Century Gothic"/>
                <w:color w:val="000000"/>
                <w:sz w:val="36"/>
                <w:szCs w:val="36"/>
              </w:rPr>
              <w:t xml:space="preserve">Copie de </w:t>
            </w:r>
            <w:r w:rsidR="00AA6B98">
              <w:rPr>
                <w:rFonts w:ascii="Comic Sans MS" w:hAnsi="Comic Sans MS" w:cs="Century Gothic"/>
                <w:color w:val="000000"/>
                <w:sz w:val="36"/>
                <w:szCs w:val="36"/>
              </w:rPr>
              <w:t>la</w:t>
            </w:r>
            <w:r w:rsidRPr="00990BC4">
              <w:rPr>
                <w:rFonts w:ascii="Comic Sans MS" w:hAnsi="Comic Sans MS" w:cs="Century Gothic"/>
                <w:color w:val="000000"/>
                <w:sz w:val="36"/>
                <w:szCs w:val="36"/>
              </w:rPr>
              <w:t xml:space="preserve"> licence "sportive" 202</w:t>
            </w:r>
            <w:r w:rsidR="00365ACF">
              <w:rPr>
                <w:rFonts w:ascii="Comic Sans MS" w:hAnsi="Comic Sans MS" w:cs="Century Gothic"/>
                <w:color w:val="000000"/>
                <w:sz w:val="36"/>
                <w:szCs w:val="36"/>
              </w:rPr>
              <w:t>5</w:t>
            </w:r>
          </w:p>
          <w:p w14:paraId="402B53A3" w14:textId="76E59CB5" w:rsidR="00365ACF" w:rsidRDefault="00365ACF" w:rsidP="00365ACF">
            <w:pPr>
              <w:snapToGrid w:val="0"/>
              <w:spacing w:line="216" w:lineRule="auto"/>
              <w:jc w:val="center"/>
              <w:rPr>
                <w:rFonts w:ascii="Arial" w:hAnsi="Arial" w:cs="Arial"/>
                <w:i/>
                <w:iCs/>
                <w:color w:val="FF0000"/>
                <w:sz w:val="22"/>
                <w:szCs w:val="22"/>
              </w:rPr>
            </w:pPr>
            <w:r w:rsidRPr="001D4D1F">
              <w:rPr>
                <w:rFonts w:ascii="Arial" w:hAnsi="Arial" w:cs="Arial"/>
                <w:i/>
                <w:iCs/>
                <w:color w:val="FF0000"/>
                <w:sz w:val="22"/>
                <w:szCs w:val="22"/>
              </w:rPr>
              <w:t xml:space="preserve">Formulaire </w:t>
            </w:r>
            <w:r w:rsidR="004D0DF5">
              <w:rPr>
                <w:rFonts w:ascii="Arial" w:hAnsi="Arial" w:cs="Arial"/>
                <w:i/>
                <w:iCs/>
                <w:color w:val="FF0000"/>
                <w:sz w:val="22"/>
                <w:szCs w:val="22"/>
              </w:rPr>
              <w:t xml:space="preserve">"papier" </w:t>
            </w:r>
            <w:r w:rsidRPr="001D4D1F">
              <w:rPr>
                <w:rFonts w:ascii="Arial" w:hAnsi="Arial" w:cs="Arial"/>
                <w:i/>
                <w:iCs/>
                <w:color w:val="FF0000"/>
                <w:sz w:val="22"/>
                <w:szCs w:val="22"/>
              </w:rPr>
              <w:t xml:space="preserve">à utiliser uniquement par les participants en Division 1 </w:t>
            </w:r>
            <w:r w:rsidR="00B667C1">
              <w:rPr>
                <w:rFonts w:ascii="Arial" w:hAnsi="Arial" w:cs="Arial"/>
                <w:i/>
                <w:iCs/>
                <w:color w:val="FF0000"/>
                <w:sz w:val="22"/>
                <w:szCs w:val="22"/>
              </w:rPr>
              <w:t>et</w:t>
            </w:r>
            <w:r w:rsidRPr="001D4D1F">
              <w:rPr>
                <w:rFonts w:ascii="Arial" w:hAnsi="Arial" w:cs="Arial"/>
                <w:i/>
                <w:iCs/>
                <w:color w:val="FF0000"/>
                <w:sz w:val="22"/>
                <w:szCs w:val="22"/>
              </w:rPr>
              <w:t xml:space="preserve"> 6-Access</w:t>
            </w:r>
          </w:p>
          <w:p w14:paraId="4F38369C" w14:textId="593478EB" w:rsidR="00365ACF" w:rsidRPr="00990BC4" w:rsidRDefault="00365ACF" w:rsidP="00365ACF">
            <w:pPr>
              <w:tabs>
                <w:tab w:val="left" w:pos="7395"/>
              </w:tabs>
              <w:ind w:right="-711"/>
              <w:jc w:val="center"/>
            </w:pPr>
            <w:r w:rsidRPr="001D4D1F">
              <w:rPr>
                <w:rFonts w:ascii="Arial" w:hAnsi="Arial" w:cs="Arial"/>
                <w:i/>
                <w:iCs/>
                <w:color w:val="FF0000"/>
                <w:sz w:val="22"/>
                <w:szCs w:val="22"/>
              </w:rPr>
              <w:t>s'inscrivant le jour de l'épreuve</w:t>
            </w:r>
          </w:p>
        </w:tc>
        <w:tc>
          <w:tcPr>
            <w:tcW w:w="1942" w:type="dxa"/>
          </w:tcPr>
          <w:p w14:paraId="4F38369D" w14:textId="77777777" w:rsidR="00061D7E" w:rsidRPr="00990BC4" w:rsidRDefault="00061D7E" w:rsidP="0016686D">
            <w:pPr>
              <w:tabs>
                <w:tab w:val="left" w:pos="7395"/>
              </w:tabs>
              <w:ind w:right="-711"/>
              <w:rPr>
                <w:sz w:val="10"/>
                <w:szCs w:val="10"/>
              </w:rPr>
            </w:pPr>
          </w:p>
          <w:p w14:paraId="4F38369E" w14:textId="77777777" w:rsidR="00061D7E" w:rsidRPr="009C14B9" w:rsidRDefault="00061D7E" w:rsidP="0016686D">
            <w:pPr>
              <w:tabs>
                <w:tab w:val="left" w:pos="7395"/>
              </w:tabs>
              <w:ind w:right="-711"/>
              <w:rPr>
                <w:rFonts w:ascii="Century Gothic" w:hAnsi="Century Gothic"/>
                <w:b/>
              </w:rPr>
            </w:pPr>
            <w:r w:rsidRPr="009C14B9">
              <w:rPr>
                <w:rFonts w:ascii="Century Gothic" w:hAnsi="Century Gothic"/>
                <w:b/>
              </w:rPr>
              <w:t>N°</w:t>
            </w:r>
          </w:p>
          <w:p w14:paraId="4F38369F" w14:textId="77777777" w:rsidR="00061D7E" w:rsidRPr="009C14B9" w:rsidRDefault="00061D7E" w:rsidP="0016686D">
            <w:pPr>
              <w:tabs>
                <w:tab w:val="left" w:pos="7395"/>
              </w:tabs>
              <w:ind w:right="-711"/>
              <w:rPr>
                <w:rFonts w:ascii="Century Gothic" w:hAnsi="Century Gothic"/>
                <w:b/>
              </w:rPr>
            </w:pPr>
          </w:p>
          <w:p w14:paraId="4F3836A0" w14:textId="77777777" w:rsidR="00061D7E" w:rsidRDefault="00061D7E" w:rsidP="0016686D">
            <w:pPr>
              <w:tabs>
                <w:tab w:val="left" w:pos="7395"/>
              </w:tabs>
              <w:ind w:right="-711"/>
              <w:rPr>
                <w:b/>
              </w:rPr>
            </w:pPr>
          </w:p>
          <w:p w14:paraId="4F3836A1" w14:textId="77777777" w:rsidR="00061D7E" w:rsidRDefault="00061D7E" w:rsidP="0016686D">
            <w:pPr>
              <w:tabs>
                <w:tab w:val="left" w:pos="7395"/>
              </w:tabs>
              <w:ind w:right="-711"/>
              <w:rPr>
                <w:b/>
              </w:rPr>
            </w:pPr>
          </w:p>
          <w:p w14:paraId="4F3836A2" w14:textId="77777777" w:rsidR="00061D7E" w:rsidRDefault="00061D7E" w:rsidP="0016686D">
            <w:pPr>
              <w:tabs>
                <w:tab w:val="left" w:pos="7395"/>
              </w:tabs>
              <w:ind w:right="-711"/>
              <w:rPr>
                <w:b/>
              </w:rPr>
            </w:pPr>
          </w:p>
          <w:p w14:paraId="4F3836A3" w14:textId="77777777" w:rsidR="00061D7E" w:rsidRPr="00990BC4" w:rsidRDefault="00061D7E" w:rsidP="0016686D">
            <w:pPr>
              <w:tabs>
                <w:tab w:val="left" w:pos="7395"/>
              </w:tabs>
              <w:ind w:right="-711"/>
              <w:rPr>
                <w:b/>
              </w:rPr>
            </w:pPr>
          </w:p>
        </w:tc>
      </w:tr>
    </w:tbl>
    <w:p w14:paraId="4F3836A5" w14:textId="77777777" w:rsidR="00061D7E" w:rsidRPr="00990BC4" w:rsidRDefault="00061D7E" w:rsidP="00061D7E">
      <w:pPr>
        <w:tabs>
          <w:tab w:val="left" w:pos="7395"/>
        </w:tabs>
        <w:ind w:left="-180" w:right="-711"/>
        <w:jc w:val="center"/>
        <w:rPr>
          <w:sz w:val="6"/>
          <w:szCs w:val="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gridCol w:w="183"/>
      </w:tblGrid>
      <w:tr w:rsidR="00061D7E" w:rsidRPr="00990BC4" w14:paraId="4F3836A7" w14:textId="77777777" w:rsidTr="00C05E38">
        <w:trPr>
          <w:gridAfter w:val="1"/>
          <w:wAfter w:w="183" w:type="dxa"/>
          <w:jc w:val="center"/>
        </w:trPr>
        <w:tc>
          <w:tcPr>
            <w:tcW w:w="10869" w:type="dxa"/>
            <w:gridSpan w:val="3"/>
            <w:shd w:val="clear" w:color="auto" w:fill="333333"/>
          </w:tcPr>
          <w:p w14:paraId="4F3836A6" w14:textId="77777777" w:rsidR="00061D7E" w:rsidRPr="00990BC4" w:rsidRDefault="00061D7E" w:rsidP="0016686D">
            <w:pPr>
              <w:tabs>
                <w:tab w:val="left" w:pos="7395"/>
              </w:tabs>
              <w:ind w:right="-711"/>
              <w:rPr>
                <w:b/>
                <w:color w:val="FFFFFF"/>
              </w:rPr>
            </w:pPr>
            <w:r w:rsidRPr="00990BC4">
              <w:rPr>
                <w:rFonts w:ascii="Arial" w:hAnsi="Arial" w:cs="Arial"/>
                <w:b/>
                <w:color w:val="FFFFFF"/>
                <w:sz w:val="28"/>
                <w:szCs w:val="28"/>
              </w:rPr>
              <w:t xml:space="preserve">Pilote : </w:t>
            </w:r>
          </w:p>
        </w:tc>
      </w:tr>
      <w:tr w:rsidR="00C05E38" w:rsidRPr="000F4C7A" w14:paraId="2D6403B2" w14:textId="77777777" w:rsidTr="00C05E38">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65C3A6E0"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w:t>
            </w:r>
          </w:p>
        </w:tc>
        <w:tc>
          <w:tcPr>
            <w:tcW w:w="10668" w:type="dxa"/>
            <w:gridSpan w:val="3"/>
            <w:tcBorders>
              <w:top w:val="single" w:sz="4" w:space="0" w:color="auto"/>
              <w:left w:val="single" w:sz="4" w:space="0" w:color="auto"/>
              <w:bottom w:val="single" w:sz="4" w:space="0" w:color="auto"/>
              <w:right w:val="single" w:sz="4" w:space="0" w:color="auto"/>
            </w:tcBorders>
            <w:vAlign w:val="center"/>
            <w:hideMark/>
          </w:tcPr>
          <w:p w14:paraId="1DE5CF65"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Je sollicite un « </w:t>
            </w:r>
            <w:r w:rsidRPr="000F4C7A">
              <w:rPr>
                <w:rFonts w:ascii="Arial" w:hAnsi="Arial" w:cs="Arial"/>
                <w:b/>
                <w:sz w:val="20"/>
                <w:szCs w:val="20"/>
              </w:rPr>
              <w:t>T.P.</w:t>
            </w:r>
            <w:r w:rsidRPr="000F4C7A">
              <w:rPr>
                <w:rFonts w:ascii="Arial" w:hAnsi="Arial" w:cs="Arial"/>
                <w:sz w:val="20"/>
                <w:szCs w:val="20"/>
              </w:rPr>
              <w:t xml:space="preserve"> ». Le formulaire de demande, dûment complété est joint au présent document. </w:t>
            </w:r>
          </w:p>
          <w:p w14:paraId="14521E60"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Le virement du droit y afférent a été exécuté, sur le compte de l'organisateur.</w:t>
            </w:r>
          </w:p>
        </w:tc>
      </w:tr>
      <w:tr w:rsidR="00C05E38" w:rsidRPr="000F4C7A" w14:paraId="4FAC2D4E" w14:textId="77777777" w:rsidTr="00C05E38">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tcPr>
          <w:p w14:paraId="70EE8DB1" w14:textId="77777777" w:rsidR="00C05E38" w:rsidRPr="000F4C7A" w:rsidRDefault="00C05E38" w:rsidP="00C557DA">
            <w:pPr>
              <w:tabs>
                <w:tab w:val="left" w:pos="7395"/>
              </w:tabs>
              <w:ind w:right="-711"/>
              <w:rPr>
                <w:rFonts w:ascii="Arial" w:hAnsi="Arial" w:cs="Arial"/>
                <w:strike/>
                <w:sz w:val="20"/>
                <w:szCs w:val="20"/>
              </w:rPr>
            </w:pPr>
            <w:bookmarkStart w:id="7" w:name="_Hlk182208941"/>
            <w:r w:rsidRPr="000F4C7A">
              <w:rPr>
                <w:rFonts w:ascii="Arial" w:hAnsi="Arial" w:cs="Arial"/>
                <w:sz w:val="20"/>
                <w:szCs w:val="20"/>
              </w:rPr>
              <w:t></w:t>
            </w:r>
          </w:p>
        </w:tc>
        <w:tc>
          <w:tcPr>
            <w:tcW w:w="10668" w:type="dxa"/>
            <w:gridSpan w:val="3"/>
            <w:tcBorders>
              <w:top w:val="single" w:sz="4" w:space="0" w:color="auto"/>
              <w:left w:val="single" w:sz="4" w:space="0" w:color="auto"/>
              <w:bottom w:val="single" w:sz="4" w:space="0" w:color="auto"/>
              <w:right w:val="single" w:sz="4" w:space="0" w:color="auto"/>
            </w:tcBorders>
            <w:vAlign w:val="center"/>
          </w:tcPr>
          <w:p w14:paraId="0ABEAAD4"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Je sollicite un « </w:t>
            </w:r>
            <w:r w:rsidRPr="000F4C7A">
              <w:rPr>
                <w:rFonts w:ascii="Arial" w:hAnsi="Arial" w:cs="Arial"/>
                <w:b/>
                <w:sz w:val="20"/>
                <w:szCs w:val="20"/>
              </w:rPr>
              <w:t>T.P.</w:t>
            </w:r>
            <w:r w:rsidRPr="000F4C7A">
              <w:rPr>
                <w:rFonts w:ascii="Arial" w:hAnsi="Arial" w:cs="Arial"/>
                <w:sz w:val="20"/>
                <w:szCs w:val="20"/>
              </w:rPr>
              <w:t> ». Les formalités s'y rapportant (formulaire et paiement) seront effectuées auprès du Commissaire</w:t>
            </w:r>
            <w:r w:rsidRPr="000F4C7A">
              <w:rPr>
                <w:rFonts w:ascii="Arial" w:hAnsi="Arial" w:cs="Arial"/>
                <w:sz w:val="20"/>
                <w:szCs w:val="20"/>
              </w:rPr>
              <w:br/>
              <w:t>Sportif le jour de l'épreuve.</w:t>
            </w:r>
          </w:p>
        </w:tc>
      </w:tr>
      <w:bookmarkEnd w:id="7"/>
      <w:tr w:rsidR="00C05E38" w:rsidRPr="000F4C7A" w14:paraId="4B9FAC60" w14:textId="77777777" w:rsidTr="00C05E38">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1B52DC36"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w:t>
            </w:r>
          </w:p>
        </w:tc>
        <w:tc>
          <w:tcPr>
            <w:tcW w:w="10668" w:type="dxa"/>
            <w:gridSpan w:val="3"/>
            <w:tcBorders>
              <w:top w:val="single" w:sz="4" w:space="0" w:color="auto"/>
              <w:left w:val="single" w:sz="4" w:space="0" w:color="auto"/>
              <w:bottom w:val="single" w:sz="4" w:space="0" w:color="auto"/>
              <w:right w:val="single" w:sz="4" w:space="0" w:color="auto"/>
            </w:tcBorders>
            <w:vAlign w:val="center"/>
            <w:hideMark/>
          </w:tcPr>
          <w:p w14:paraId="54D6B30C"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possède une licence </w:t>
            </w:r>
            <w:r w:rsidRPr="000F4C7A">
              <w:rPr>
                <w:rFonts w:ascii="Arial" w:hAnsi="Arial" w:cs="Arial"/>
                <w:b/>
                <w:sz w:val="20"/>
                <w:szCs w:val="20"/>
              </w:rPr>
              <w:t>ASAF</w:t>
            </w:r>
            <w:r w:rsidRPr="000F4C7A">
              <w:rPr>
                <w:rFonts w:ascii="Arial" w:hAnsi="Arial" w:cs="Arial"/>
                <w:sz w:val="20"/>
                <w:szCs w:val="20"/>
              </w:rPr>
              <w:t xml:space="preserve"> ou </w:t>
            </w:r>
            <w:r w:rsidRPr="000F4C7A">
              <w:rPr>
                <w:rFonts w:ascii="Arial" w:hAnsi="Arial" w:cs="Arial"/>
                <w:b/>
                <w:sz w:val="20"/>
                <w:szCs w:val="20"/>
              </w:rPr>
              <w:t>VAS</w:t>
            </w:r>
          </w:p>
        </w:tc>
      </w:tr>
      <w:tr w:rsidR="00061D7E" w:rsidRPr="00990BC4" w14:paraId="4F3836B0" w14:textId="77777777" w:rsidTr="00C05E38">
        <w:trPr>
          <w:gridAfter w:val="1"/>
          <w:wAfter w:w="183" w:type="dxa"/>
          <w:trHeight w:val="57"/>
          <w:jc w:val="center"/>
        </w:trPr>
        <w:tc>
          <w:tcPr>
            <w:tcW w:w="10869" w:type="dxa"/>
            <w:gridSpan w:val="3"/>
            <w:shd w:val="clear" w:color="auto" w:fill="999999"/>
            <w:vAlign w:val="center"/>
          </w:tcPr>
          <w:p w14:paraId="4F3836AF" w14:textId="77777777" w:rsidR="00061D7E" w:rsidRPr="00990BC4" w:rsidRDefault="00061D7E" w:rsidP="0016686D">
            <w:pPr>
              <w:tabs>
                <w:tab w:val="left" w:pos="7395"/>
              </w:tabs>
              <w:ind w:right="-711"/>
              <w:rPr>
                <w:sz w:val="10"/>
                <w:szCs w:val="10"/>
              </w:rPr>
            </w:pPr>
            <w:bookmarkStart w:id="8" w:name="_Hlk124270361"/>
          </w:p>
        </w:tc>
      </w:tr>
      <w:bookmarkEnd w:id="8"/>
      <w:tr w:rsidR="000C1BA5" w:rsidRPr="000C1BA5" w14:paraId="64B394AC" w14:textId="77777777" w:rsidTr="00C557DA">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77DB4142" w14:textId="77777777" w:rsidR="000C1BA5" w:rsidRPr="000C1BA5" w:rsidRDefault="000C1BA5" w:rsidP="000C1BA5">
            <w:pPr>
              <w:tabs>
                <w:tab w:val="left" w:pos="7395"/>
              </w:tabs>
              <w:ind w:right="-679"/>
              <w:rPr>
                <w:rFonts w:ascii="Arial" w:eastAsia="Calibri" w:hAnsi="Arial" w:cs="Arial"/>
                <w:color w:val="000000"/>
                <w:sz w:val="20"/>
                <w:szCs w:val="20"/>
              </w:rPr>
            </w:pPr>
            <w:r w:rsidRPr="000C1BA5">
              <w:rPr>
                <w:rFonts w:ascii="Arial" w:eastAsia="Calibri" w:hAnsi="Arial" w:cs="Arial"/>
                <w:color w:val="000000"/>
                <w:sz w:val="20"/>
                <w:szCs w:val="20"/>
              </w:rPr>
              <w:t>Placez ici la copie de votre licence face « année »</w:t>
            </w:r>
          </w:p>
          <w:p w14:paraId="31638168" w14:textId="77777777" w:rsidR="000C1BA5" w:rsidRPr="000C1BA5" w:rsidRDefault="000C1BA5" w:rsidP="000C1BA5">
            <w:pPr>
              <w:tabs>
                <w:tab w:val="left" w:pos="7395"/>
              </w:tabs>
              <w:ind w:right="-679"/>
              <w:rPr>
                <w:rFonts w:ascii="Arial" w:eastAsia="Calibri" w:hAnsi="Arial" w:cs="Arial"/>
                <w:color w:val="000000"/>
                <w:sz w:val="20"/>
                <w:szCs w:val="20"/>
                <w:u w:val="single"/>
              </w:rPr>
            </w:pPr>
            <w:r w:rsidRPr="000C1BA5">
              <w:rPr>
                <w:rFonts w:ascii="Arial" w:eastAsia="Calibri" w:hAnsi="Arial" w:cs="Arial"/>
                <w:color w:val="000000"/>
                <w:sz w:val="20"/>
                <w:szCs w:val="20"/>
                <w:u w:val="single"/>
              </w:rPr>
              <w:t>Inutile si la face avant ne comporte aucune donnée</w:t>
            </w:r>
          </w:p>
          <w:p w14:paraId="51683325" w14:textId="77777777" w:rsidR="000C1BA5" w:rsidRPr="000C1BA5" w:rsidRDefault="000C1BA5" w:rsidP="000C1BA5">
            <w:pPr>
              <w:tabs>
                <w:tab w:val="left" w:pos="7395"/>
              </w:tabs>
              <w:ind w:right="-679"/>
              <w:rPr>
                <w:rFonts w:ascii="Arial" w:eastAsia="Calibri" w:hAnsi="Arial" w:cs="Arial"/>
                <w:color w:val="000000"/>
                <w:sz w:val="20"/>
                <w:szCs w:val="20"/>
              </w:rPr>
            </w:pPr>
          </w:p>
          <w:p w14:paraId="257EED68" w14:textId="77777777" w:rsidR="000C1BA5" w:rsidRPr="000C1BA5" w:rsidRDefault="000C1BA5" w:rsidP="000C1BA5">
            <w:pPr>
              <w:tabs>
                <w:tab w:val="left" w:pos="7395"/>
              </w:tabs>
              <w:ind w:right="-679"/>
              <w:rPr>
                <w:rFonts w:ascii="Arial" w:eastAsia="Calibri" w:hAnsi="Arial" w:cs="Arial"/>
                <w:color w:val="000000"/>
                <w:sz w:val="20"/>
                <w:szCs w:val="20"/>
              </w:rPr>
            </w:pPr>
          </w:p>
          <w:p w14:paraId="116675E4" w14:textId="77777777" w:rsidR="000C1BA5" w:rsidRPr="000C1BA5" w:rsidRDefault="000C1BA5" w:rsidP="000C1BA5">
            <w:pPr>
              <w:tabs>
                <w:tab w:val="left" w:pos="7395"/>
              </w:tabs>
              <w:ind w:right="-679"/>
              <w:rPr>
                <w:rFonts w:ascii="Arial" w:eastAsia="Calibri" w:hAnsi="Arial" w:cs="Arial"/>
                <w:color w:val="000000"/>
                <w:sz w:val="20"/>
                <w:szCs w:val="20"/>
              </w:rPr>
            </w:pPr>
          </w:p>
          <w:p w14:paraId="22C56DC4" w14:textId="77777777" w:rsidR="000C1BA5" w:rsidRPr="000C1BA5" w:rsidRDefault="000C1BA5" w:rsidP="000C1BA5">
            <w:pPr>
              <w:tabs>
                <w:tab w:val="left" w:pos="7395"/>
              </w:tabs>
              <w:ind w:right="-679"/>
              <w:rPr>
                <w:rFonts w:ascii="Arial" w:eastAsia="Calibri" w:hAnsi="Arial" w:cs="Arial"/>
                <w:color w:val="000000"/>
                <w:sz w:val="20"/>
                <w:szCs w:val="20"/>
              </w:rPr>
            </w:pPr>
          </w:p>
          <w:p w14:paraId="0B10CC0D" w14:textId="77777777" w:rsidR="000C1BA5" w:rsidRPr="000C1BA5" w:rsidRDefault="000C1BA5" w:rsidP="000C1BA5">
            <w:pPr>
              <w:tabs>
                <w:tab w:val="left" w:pos="7395"/>
              </w:tabs>
              <w:ind w:right="-679"/>
              <w:rPr>
                <w:rFonts w:ascii="Arial" w:eastAsia="Calibri" w:hAnsi="Arial" w:cs="Arial"/>
                <w:color w:val="000000"/>
                <w:sz w:val="40"/>
                <w:szCs w:val="40"/>
                <w:lang w:val="en-GB"/>
              </w:rPr>
            </w:pPr>
            <w:r w:rsidRPr="000C1BA5">
              <w:rPr>
                <w:rFonts w:ascii="Arial" w:eastAsia="Calibri" w:hAnsi="Arial" w:cs="Arial"/>
                <w:color w:val="000000"/>
                <w:sz w:val="40"/>
                <w:szCs w:val="40"/>
              </w:rPr>
              <w:t xml:space="preserve">                  </w:t>
            </w:r>
            <w:r w:rsidRPr="000C1BA5">
              <w:rPr>
                <w:rFonts w:ascii="Arial" w:eastAsia="Calibri" w:hAnsi="Arial" w:cs="Arial"/>
                <w:color w:val="000000"/>
                <w:sz w:val="40"/>
                <w:szCs w:val="40"/>
                <w:lang w:val="en-GB"/>
              </w:rPr>
              <w:t>2025</w:t>
            </w:r>
          </w:p>
          <w:p w14:paraId="1E70CC04" w14:textId="77777777" w:rsidR="000C1BA5" w:rsidRPr="000C1BA5" w:rsidRDefault="000C1BA5" w:rsidP="000C1BA5">
            <w:pPr>
              <w:tabs>
                <w:tab w:val="left" w:pos="7395"/>
              </w:tabs>
              <w:ind w:right="-711"/>
              <w:rPr>
                <w:rFonts w:ascii="Arial" w:eastAsia="Calibri" w:hAnsi="Arial" w:cs="Arial"/>
                <w:sz w:val="20"/>
                <w:szCs w:val="20"/>
              </w:rPr>
            </w:pPr>
          </w:p>
        </w:tc>
        <w:tc>
          <w:tcPr>
            <w:tcW w:w="5618" w:type="dxa"/>
            <w:gridSpan w:val="2"/>
            <w:tcBorders>
              <w:top w:val="single" w:sz="4" w:space="0" w:color="auto"/>
              <w:left w:val="single" w:sz="4" w:space="0" w:color="auto"/>
              <w:bottom w:val="single" w:sz="4" w:space="0" w:color="auto"/>
              <w:right w:val="single" w:sz="4" w:space="0" w:color="auto"/>
            </w:tcBorders>
            <w:hideMark/>
          </w:tcPr>
          <w:p w14:paraId="684F7F41" w14:textId="77777777" w:rsidR="000C1BA5" w:rsidRPr="000C1BA5" w:rsidRDefault="000C1BA5" w:rsidP="000C1BA5">
            <w:pPr>
              <w:tabs>
                <w:tab w:val="left" w:pos="7395"/>
              </w:tabs>
              <w:ind w:right="-679"/>
              <w:rPr>
                <w:rFonts w:ascii="Arial" w:eastAsia="Calibri" w:hAnsi="Arial" w:cs="Arial"/>
                <w:color w:val="000000"/>
                <w:sz w:val="20"/>
                <w:szCs w:val="20"/>
              </w:rPr>
            </w:pPr>
            <w:r w:rsidRPr="000C1BA5">
              <w:rPr>
                <w:rFonts w:ascii="Arial" w:eastAsia="Calibri" w:hAnsi="Arial" w:cs="Arial"/>
                <w:color w:val="000000"/>
                <w:sz w:val="20"/>
                <w:szCs w:val="20"/>
              </w:rPr>
              <w:t>Placez ici la copie de votre licence face « photo »</w:t>
            </w:r>
          </w:p>
          <w:p w14:paraId="4CD1DD98" w14:textId="77777777" w:rsidR="000C1BA5" w:rsidRPr="000C1BA5" w:rsidRDefault="000C1BA5" w:rsidP="000C1BA5">
            <w:pPr>
              <w:tabs>
                <w:tab w:val="left" w:pos="7395"/>
              </w:tabs>
              <w:ind w:right="-679"/>
              <w:rPr>
                <w:rFonts w:ascii="Calibri" w:eastAsia="Calibri" w:hAnsi="Calibri" w:cs="Arial"/>
                <w:noProof/>
                <w:sz w:val="20"/>
                <w:szCs w:val="20"/>
                <w:lang w:val="fr-BE" w:eastAsia="fr-BE"/>
              </w:rPr>
            </w:pPr>
            <w:r w:rsidRPr="000C1BA5">
              <w:rPr>
                <w:rFonts w:ascii="Arial" w:eastAsia="Calibri" w:hAnsi="Arial" w:cs="Arial"/>
                <w:color w:val="000000"/>
                <w:sz w:val="20"/>
                <w:szCs w:val="20"/>
              </w:rPr>
              <w:t>Exemple :</w:t>
            </w:r>
            <w:r w:rsidRPr="000C1BA5">
              <w:rPr>
                <w:rFonts w:ascii="Calibri" w:eastAsia="Calibri" w:hAnsi="Calibri" w:cs="Arial"/>
                <w:noProof/>
                <w:sz w:val="20"/>
                <w:szCs w:val="20"/>
                <w:lang w:val="fr-BE" w:eastAsia="fr-BE"/>
              </w:rPr>
              <w:t xml:space="preserve"> </w:t>
            </w:r>
          </w:p>
          <w:p w14:paraId="2A2EE929" w14:textId="77777777" w:rsidR="000C1BA5" w:rsidRPr="000C1BA5" w:rsidRDefault="000C1BA5" w:rsidP="000C1BA5">
            <w:pPr>
              <w:tabs>
                <w:tab w:val="left" w:pos="7395"/>
              </w:tabs>
              <w:ind w:right="-679"/>
              <w:jc w:val="center"/>
              <w:rPr>
                <w:rFonts w:ascii="Arial" w:eastAsia="Calibri" w:hAnsi="Arial" w:cs="Arial"/>
                <w:color w:val="000000"/>
                <w:sz w:val="20"/>
                <w:szCs w:val="20"/>
              </w:rPr>
            </w:pPr>
            <w:r w:rsidRPr="000C1BA5">
              <w:rPr>
                <w:rFonts w:ascii="Calibri" w:hAnsi="Calibri" w:cs="Arial"/>
                <w:noProof/>
                <w:sz w:val="20"/>
                <w:szCs w:val="20"/>
              </w:rPr>
              <w:drawing>
                <wp:anchor distT="0" distB="0" distL="114300" distR="114300" simplePos="0" relativeHeight="251659264" behindDoc="0" locked="0" layoutInCell="1" allowOverlap="1" wp14:anchorId="46BCC376" wp14:editId="52A35584">
                  <wp:simplePos x="0" y="0"/>
                  <wp:positionH relativeFrom="column">
                    <wp:posOffset>622935</wp:posOffset>
                  </wp:positionH>
                  <wp:positionV relativeFrom="paragraph">
                    <wp:posOffset>155575</wp:posOffset>
                  </wp:positionV>
                  <wp:extent cx="2299518" cy="1440000"/>
                  <wp:effectExtent l="0" t="0" r="5715" b="8255"/>
                  <wp:wrapSquare wrapText="bothSides"/>
                  <wp:docPr id="3490616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5B6EF6" w14:textId="77777777" w:rsidR="000C1BA5" w:rsidRPr="000C1BA5" w:rsidRDefault="000C1BA5" w:rsidP="000C1BA5">
      <w:pPr>
        <w:tabs>
          <w:tab w:val="left" w:pos="7395"/>
        </w:tabs>
        <w:ind w:right="-711"/>
        <w:rPr>
          <w:rFonts w:ascii="Calibri" w:eastAsia="Calibri" w:hAnsi="Calibri" w:cs="Arial"/>
          <w:sz w:val="10"/>
          <w:szCs w:val="10"/>
        </w:rPr>
      </w:pPr>
    </w:p>
    <w:p w14:paraId="4F3836BD" w14:textId="77777777" w:rsidR="00061D7E" w:rsidRDefault="00061D7E" w:rsidP="00061D7E">
      <w:pPr>
        <w:tabs>
          <w:tab w:val="left" w:pos="7395"/>
        </w:tabs>
        <w:ind w:left="-180" w:right="-711"/>
        <w:jc w:val="center"/>
        <w:rPr>
          <w:sz w:val="6"/>
          <w:szCs w:val="6"/>
        </w:rPr>
      </w:pPr>
    </w:p>
    <w:p w14:paraId="4F3836BE" w14:textId="77777777" w:rsidR="00061D7E" w:rsidRPr="00844F4E" w:rsidRDefault="00061D7E" w:rsidP="00061D7E">
      <w:pPr>
        <w:tabs>
          <w:tab w:val="left" w:leader="dot" w:pos="1386"/>
        </w:tabs>
        <w:jc w:val="both"/>
        <w:rPr>
          <w:rFonts w:ascii="Arial" w:hAnsi="Arial" w:cs="Arial"/>
          <w:b/>
          <w:bCs/>
          <w:sz w:val="22"/>
          <w:szCs w:val="22"/>
          <w:lang w:val="fr-BE"/>
        </w:rPr>
      </w:pPr>
      <w:r w:rsidRPr="00844F4E">
        <w:rPr>
          <w:rFonts w:ascii="Arial" w:hAnsi="Arial" w:cs="Arial"/>
          <w:b/>
          <w:bCs/>
          <w:sz w:val="22"/>
          <w:szCs w:val="22"/>
          <w:lang w:val="fr-BE"/>
        </w:rPr>
        <w:t>Les documents ci-dessous doivent être tenus à la disposition des Commissaires Sportifs aux fins de vérification, et ce, pendant toute la durée de l’épreuve :</w:t>
      </w:r>
    </w:p>
    <w:p w14:paraId="4F3836BF" w14:textId="77777777" w:rsidR="00061D7E" w:rsidRPr="00844F4E" w:rsidRDefault="00061D7E" w:rsidP="00061D7E">
      <w:pPr>
        <w:tabs>
          <w:tab w:val="left" w:leader="dot" w:pos="1386"/>
        </w:tabs>
        <w:jc w:val="both"/>
        <w:rPr>
          <w:rFonts w:ascii="Arial" w:hAnsi="Arial" w:cs="Arial"/>
          <w:sz w:val="22"/>
          <w:szCs w:val="22"/>
          <w:lang w:val="fr-BE"/>
        </w:rPr>
      </w:pPr>
    </w:p>
    <w:p w14:paraId="4F3836C0"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Cartes d’identité ;</w:t>
      </w:r>
    </w:p>
    <w:p w14:paraId="4F3836C1"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Permis de conduire, svp ouvert si ancien modèle ;</w:t>
      </w:r>
    </w:p>
    <w:p w14:paraId="4F3836C2" w14:textId="77777777" w:rsidR="00061D7E" w:rsidRPr="00844F4E" w:rsidRDefault="00061D7E" w:rsidP="00061D7E">
      <w:pPr>
        <w:numPr>
          <w:ilvl w:val="0"/>
          <w:numId w:val="15"/>
        </w:numPr>
        <w:ind w:right="-994"/>
        <w:jc w:val="both"/>
        <w:rPr>
          <w:rFonts w:ascii="Arial" w:eastAsia="Calibri" w:hAnsi="Arial" w:cs="Arial"/>
          <w:sz w:val="22"/>
          <w:szCs w:val="22"/>
          <w:lang w:val="fr-BE"/>
        </w:rPr>
      </w:pPr>
      <w:r w:rsidRPr="00844F4E">
        <w:rPr>
          <w:rFonts w:ascii="Arial" w:eastAsia="Calibri" w:hAnsi="Arial" w:cs="Arial"/>
          <w:sz w:val="22"/>
          <w:szCs w:val="22"/>
          <w:lang w:val="fr-BE"/>
        </w:rPr>
        <w:t xml:space="preserve">Licences </w:t>
      </w:r>
      <w:r w:rsidR="008216AA">
        <w:rPr>
          <w:rFonts w:ascii="Arial" w:eastAsia="Calibri" w:hAnsi="Arial" w:cs="Arial"/>
          <w:sz w:val="22"/>
          <w:szCs w:val="22"/>
          <w:lang w:val="fr-BE"/>
        </w:rPr>
        <w:t>"</w:t>
      </w:r>
      <w:r w:rsidRPr="00844F4E">
        <w:rPr>
          <w:rFonts w:ascii="Arial" w:eastAsia="Calibri" w:hAnsi="Arial" w:cs="Arial"/>
          <w:sz w:val="22"/>
          <w:szCs w:val="22"/>
          <w:lang w:val="fr-BE"/>
        </w:rPr>
        <w:t>Sportives</w:t>
      </w:r>
      <w:r w:rsidR="008216AA">
        <w:rPr>
          <w:rFonts w:ascii="Arial" w:eastAsia="Calibri" w:hAnsi="Arial" w:cs="Arial"/>
          <w:sz w:val="22"/>
          <w:szCs w:val="22"/>
          <w:lang w:val="fr-BE"/>
        </w:rPr>
        <w:t>"</w:t>
      </w:r>
      <w:r w:rsidRPr="00844F4E">
        <w:rPr>
          <w:rFonts w:ascii="Arial" w:eastAsia="Calibri" w:hAnsi="Arial" w:cs="Arial"/>
          <w:sz w:val="22"/>
          <w:szCs w:val="22"/>
          <w:lang w:val="fr-BE"/>
        </w:rPr>
        <w:t xml:space="preserve"> ASAF, VAS ;</w:t>
      </w:r>
    </w:p>
    <w:p w14:paraId="4F3836C5" w14:textId="77777777" w:rsidR="003919FD" w:rsidRDefault="003919FD">
      <w:pPr>
        <w:rPr>
          <w:rFonts w:ascii="Arial" w:hAnsi="Arial" w:cs="Arial"/>
          <w:b/>
          <w:sz w:val="18"/>
          <w:szCs w:val="18"/>
        </w:rPr>
      </w:pPr>
      <w:r>
        <w:rPr>
          <w:rFonts w:ascii="Arial" w:hAnsi="Arial" w:cs="Arial"/>
          <w:b/>
          <w:sz w:val="18"/>
          <w:szCs w:val="18"/>
        </w:rPr>
        <w:br w:type="page"/>
      </w:r>
    </w:p>
    <w:p w14:paraId="773AB02A" w14:textId="298E7A2F" w:rsidR="00FF172E" w:rsidRPr="00720589" w:rsidRDefault="00FF172E" w:rsidP="00FF172E">
      <w:pPr>
        <w:widowControl w:val="0"/>
        <w:suppressAutoHyphens/>
        <w:ind w:left="-142"/>
        <w:jc w:val="center"/>
        <w:rPr>
          <w:rFonts w:ascii="Century Gothic" w:hAnsi="Century Gothic" w:cs="Arial"/>
          <w:b/>
          <w:bCs/>
          <w:color w:val="FF0000"/>
          <w:spacing w:val="-8"/>
          <w:sz w:val="16"/>
          <w:szCs w:val="16"/>
          <w:lang w:eastAsia="ar-SA"/>
        </w:rPr>
      </w:pPr>
      <w:r w:rsidRPr="00720589">
        <w:rPr>
          <w:rFonts w:ascii="Century Gothic" w:hAnsi="Century Gothic"/>
          <w:b/>
          <w:bCs/>
          <w:color w:val="FF0000"/>
        </w:rPr>
        <w:lastRenderedPageBreak/>
        <w:t>Demande d'un Titre de Participation "L" – Uniquement valable en Divisions 1 et 6</w:t>
      </w:r>
      <w:r w:rsidR="004250B0">
        <w:rPr>
          <w:rFonts w:ascii="Century Gothic" w:hAnsi="Century Gothic"/>
          <w:b/>
          <w:bCs/>
          <w:color w:val="FF0000"/>
        </w:rPr>
        <w:t xml:space="preserve"> -</w:t>
      </w:r>
      <w:r w:rsidRPr="00720589">
        <w:rPr>
          <w:rFonts w:ascii="Century Gothic" w:hAnsi="Century Gothic"/>
          <w:b/>
          <w:bCs/>
          <w:color w:val="FF0000"/>
        </w:rPr>
        <w:t>Access</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5226"/>
        <w:gridCol w:w="2678"/>
      </w:tblGrid>
      <w:tr w:rsidR="00FF172E" w:rsidRPr="000E3AB6" w14:paraId="294CE218" w14:textId="77777777" w:rsidTr="0069415A">
        <w:trPr>
          <w:trHeight w:val="964"/>
          <w:jc w:val="center"/>
        </w:trPr>
        <w:tc>
          <w:tcPr>
            <w:tcW w:w="2905" w:type="dxa"/>
            <w:shd w:val="clear" w:color="auto" w:fill="auto"/>
            <w:vAlign w:val="center"/>
          </w:tcPr>
          <w:p w14:paraId="21852AAE" w14:textId="77777777" w:rsidR="00FF172E" w:rsidRPr="00D73FE6" w:rsidRDefault="00FF172E" w:rsidP="0069415A">
            <w:pPr>
              <w:widowControl w:val="0"/>
              <w:suppressAutoHyphens/>
              <w:jc w:val="center"/>
              <w:rPr>
                <w:rFonts w:ascii="BR-01T" w:hAnsi="BR-01T"/>
                <w:lang w:eastAsia="ar-SA"/>
              </w:rPr>
            </w:pPr>
            <w:r w:rsidRPr="00D73FE6">
              <w:rPr>
                <w:rFonts w:ascii="BR-01T" w:hAnsi="BR-01T"/>
                <w:noProof/>
                <w:lang w:val="fr-BE" w:eastAsia="fr-BE"/>
              </w:rPr>
              <w:drawing>
                <wp:inline distT="0" distB="0" distL="0" distR="0" wp14:anchorId="642B8C16" wp14:editId="75AA1E87">
                  <wp:extent cx="1666875" cy="600075"/>
                  <wp:effectExtent l="0" t="0" r="9525" b="9525"/>
                  <wp:docPr id="1871189924" name="Image 1871189924"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6C921559" w14:textId="77777777" w:rsidR="00AC19C5" w:rsidRPr="00060FBA" w:rsidRDefault="00AC19C5" w:rsidP="00AC19C5">
            <w:pPr>
              <w:widowControl w:val="0"/>
              <w:autoSpaceDE w:val="0"/>
              <w:autoSpaceDN w:val="0"/>
              <w:adjustRightInd w:val="0"/>
              <w:jc w:val="both"/>
              <w:rPr>
                <w:rFonts w:ascii="Arial" w:hAnsi="Arial" w:cs="Arial"/>
                <w:b/>
                <w:color w:val="0070C0"/>
                <w:sz w:val="16"/>
                <w:szCs w:val="16"/>
              </w:rPr>
            </w:pPr>
            <w:r w:rsidRPr="00060FBA">
              <w:rPr>
                <w:rFonts w:ascii="Arial" w:hAnsi="Arial" w:cs="Arial"/>
                <w:b/>
                <w:color w:val="0070C0"/>
                <w:sz w:val="16"/>
                <w:szCs w:val="16"/>
                <w:u w:val="single"/>
              </w:rPr>
              <w:t>Selon le choix de l’organisateur</w:t>
            </w:r>
            <w:r w:rsidRPr="00060FBA">
              <w:rPr>
                <w:rFonts w:ascii="Arial" w:hAnsi="Arial" w:cs="Arial"/>
                <w:b/>
                <w:color w:val="0070C0"/>
                <w:sz w:val="16"/>
                <w:szCs w:val="16"/>
              </w:rPr>
              <w:t>*, la présente demande :</w:t>
            </w:r>
          </w:p>
          <w:p w14:paraId="3B49D7C4" w14:textId="77777777" w:rsidR="00AC19C5" w:rsidRPr="00060FBA" w:rsidRDefault="00AC19C5" w:rsidP="00AC19C5">
            <w:pPr>
              <w:widowControl w:val="0"/>
              <w:numPr>
                <w:ilvl w:val="0"/>
                <w:numId w:val="33"/>
              </w:numPr>
              <w:autoSpaceDE w:val="0"/>
              <w:autoSpaceDN w:val="0"/>
              <w:adjustRightInd w:val="0"/>
              <w:ind w:left="231" w:hanging="231"/>
              <w:contextualSpacing/>
              <w:jc w:val="both"/>
              <w:rPr>
                <w:rFonts w:ascii="Arial" w:hAnsi="Arial" w:cs="Arial"/>
                <w:b/>
                <w:color w:val="0070C0"/>
                <w:sz w:val="16"/>
                <w:szCs w:val="16"/>
              </w:rPr>
            </w:pPr>
            <w:r w:rsidRPr="00060FBA">
              <w:rPr>
                <w:rFonts w:ascii="Arial" w:hAnsi="Arial" w:cs="Arial"/>
                <w:b/>
                <w:color w:val="0070C0"/>
                <w:sz w:val="16"/>
                <w:szCs w:val="16"/>
              </w:rPr>
              <w:t xml:space="preserve">Est à </w:t>
            </w:r>
            <w:r>
              <w:rPr>
                <w:rFonts w:ascii="Arial" w:hAnsi="Arial" w:cs="Arial"/>
                <w:b/>
                <w:color w:val="0070C0"/>
                <w:sz w:val="16"/>
                <w:szCs w:val="16"/>
              </w:rPr>
              <w:t xml:space="preserve">solliciter en même temps que l'inscription en ligne de </w:t>
            </w:r>
            <w:r w:rsidRPr="00060FBA">
              <w:rPr>
                <w:rFonts w:ascii="Arial" w:hAnsi="Arial" w:cs="Arial"/>
                <w:b/>
                <w:color w:val="0070C0"/>
                <w:sz w:val="16"/>
                <w:szCs w:val="16"/>
              </w:rPr>
              <w:t>l’épreuve pour laquelle il est sollicité et le montant du droit du TP est à ajouter à celui de l’engagement ;</w:t>
            </w:r>
          </w:p>
          <w:p w14:paraId="1AE74B5A" w14:textId="77777777" w:rsidR="00AC19C5" w:rsidRPr="00060FBA" w:rsidRDefault="00AC19C5" w:rsidP="00AC19C5">
            <w:pPr>
              <w:widowControl w:val="0"/>
              <w:numPr>
                <w:ilvl w:val="0"/>
                <w:numId w:val="33"/>
              </w:numPr>
              <w:autoSpaceDE w:val="0"/>
              <w:autoSpaceDN w:val="0"/>
              <w:adjustRightInd w:val="0"/>
              <w:ind w:left="231" w:hanging="231"/>
              <w:contextualSpacing/>
              <w:jc w:val="both"/>
              <w:rPr>
                <w:rFonts w:ascii="Arial" w:hAnsi="Arial" w:cs="Arial"/>
                <w:b/>
                <w:color w:val="0070C0"/>
                <w:sz w:val="16"/>
                <w:szCs w:val="16"/>
                <w:lang w:val="fr-BE"/>
              </w:rPr>
            </w:pPr>
            <w:r w:rsidRPr="00060FBA">
              <w:rPr>
                <w:rFonts w:ascii="Arial" w:hAnsi="Arial" w:cs="Arial"/>
                <w:b/>
                <w:color w:val="0070C0"/>
                <w:sz w:val="16"/>
                <w:szCs w:val="16"/>
              </w:rPr>
              <w:t>Est à remettre au secrétariat le jour de l'épreuve, où le droit du TP sera perçu par l’organisateur ou par un CS de l’ASAF.</w:t>
            </w:r>
          </w:p>
          <w:p w14:paraId="36428AAC" w14:textId="77777777" w:rsidR="00AC19C5" w:rsidRPr="00635C35" w:rsidRDefault="00AC19C5" w:rsidP="00AC19C5">
            <w:pPr>
              <w:widowControl w:val="0"/>
              <w:numPr>
                <w:ilvl w:val="0"/>
                <w:numId w:val="33"/>
              </w:numPr>
              <w:autoSpaceDE w:val="0"/>
              <w:autoSpaceDN w:val="0"/>
              <w:adjustRightInd w:val="0"/>
              <w:ind w:left="231" w:hanging="231"/>
              <w:contextualSpacing/>
              <w:jc w:val="both"/>
              <w:rPr>
                <w:rFonts w:ascii="Arial" w:hAnsi="Arial" w:cs="Arial"/>
                <w:b/>
                <w:color w:val="FF0000"/>
                <w:sz w:val="6"/>
                <w:szCs w:val="6"/>
                <w:lang w:val="fr-BE"/>
              </w:rPr>
            </w:pPr>
          </w:p>
          <w:p w14:paraId="4AB8F593" w14:textId="31CEAD32" w:rsidR="00FF172E" w:rsidRPr="00D73FE6" w:rsidRDefault="00AC19C5" w:rsidP="00AC19C5">
            <w:pPr>
              <w:autoSpaceDE w:val="0"/>
              <w:autoSpaceDN w:val="0"/>
              <w:adjustRightInd w:val="0"/>
              <w:jc w:val="center"/>
              <w:rPr>
                <w:rFonts w:ascii="Arial" w:hAnsi="Arial" w:cs="Arial"/>
                <w:bCs/>
                <w:i/>
                <w:iCs/>
                <w:strike/>
                <w:sz w:val="16"/>
                <w:szCs w:val="16"/>
              </w:rPr>
            </w:pPr>
            <w:r w:rsidRPr="00635C35">
              <w:rPr>
                <w:rFonts w:ascii="Arial" w:hAnsi="Arial" w:cs="Arial"/>
                <w:bCs/>
                <w:i/>
                <w:iCs/>
                <w:color w:val="FF0000"/>
                <w:sz w:val="16"/>
                <w:szCs w:val="16"/>
              </w:rPr>
              <w:t>*Voir RP de la manifestation pour connaître la procédure choisie</w:t>
            </w:r>
          </w:p>
        </w:tc>
        <w:tc>
          <w:tcPr>
            <w:tcW w:w="2675" w:type="dxa"/>
            <w:tcBorders>
              <w:bottom w:val="single" w:sz="12" w:space="0" w:color="auto"/>
            </w:tcBorders>
            <w:shd w:val="clear" w:color="auto" w:fill="C0C0C0"/>
            <w:vAlign w:val="center"/>
          </w:tcPr>
          <w:p w14:paraId="34B1D714" w14:textId="77777777" w:rsidR="00FF172E" w:rsidRPr="00D73FE6" w:rsidRDefault="00FF172E" w:rsidP="0069415A">
            <w:pPr>
              <w:widowControl w:val="0"/>
              <w:suppressAutoHyphens/>
              <w:jc w:val="center"/>
              <w:rPr>
                <w:rFonts w:ascii="Arial" w:hAnsi="Arial" w:cs="Arial"/>
                <w:b/>
                <w:sz w:val="14"/>
                <w:szCs w:val="14"/>
                <w:lang w:eastAsia="ar-SA"/>
              </w:rPr>
            </w:pPr>
            <w:r w:rsidRPr="00D73FE6">
              <w:rPr>
                <w:rFonts w:ascii="Arial" w:hAnsi="Arial" w:cs="Arial"/>
                <w:b/>
                <w:sz w:val="14"/>
                <w:szCs w:val="14"/>
                <w:lang w:eastAsia="ar-SA"/>
              </w:rPr>
              <w:t>Réservé au secrétariat de l’ASAF</w:t>
            </w:r>
          </w:p>
          <w:p w14:paraId="2594E977" w14:textId="77777777" w:rsidR="00FF172E" w:rsidRPr="00D73FE6" w:rsidRDefault="00FF172E" w:rsidP="0069415A">
            <w:pPr>
              <w:widowControl w:val="0"/>
              <w:suppressAutoHyphens/>
              <w:jc w:val="center"/>
              <w:rPr>
                <w:rFonts w:ascii="BR-01T" w:hAnsi="BR-01T"/>
                <w:b/>
                <w:sz w:val="10"/>
                <w:szCs w:val="10"/>
                <w:lang w:eastAsia="ar-SA"/>
              </w:rPr>
            </w:pPr>
          </w:p>
          <w:p w14:paraId="5CCD53D8" w14:textId="377A18C0" w:rsidR="00FF172E" w:rsidRPr="00462665" w:rsidRDefault="00FF172E" w:rsidP="0069415A">
            <w:pPr>
              <w:widowControl w:val="0"/>
              <w:suppressAutoHyphens/>
              <w:jc w:val="center"/>
              <w:rPr>
                <w:rFonts w:ascii="Arial" w:hAnsi="Arial" w:cs="Arial"/>
                <w:b/>
                <w:color w:val="FF0000"/>
                <w:sz w:val="18"/>
                <w:szCs w:val="18"/>
                <w:lang w:eastAsia="ar-SA"/>
              </w:rPr>
            </w:pPr>
            <w:r w:rsidRPr="00462665">
              <w:rPr>
                <w:rFonts w:ascii="Arial" w:hAnsi="Arial" w:cs="Arial"/>
                <w:b/>
                <w:color w:val="FF0000"/>
                <w:sz w:val="18"/>
                <w:szCs w:val="18"/>
                <w:lang w:eastAsia="ar-SA"/>
              </w:rPr>
              <w:t>N° 202</w:t>
            </w:r>
            <w:r w:rsidR="008E4833">
              <w:rPr>
                <w:rFonts w:ascii="Arial" w:hAnsi="Arial" w:cs="Arial"/>
                <w:b/>
                <w:color w:val="FF0000"/>
                <w:sz w:val="18"/>
                <w:szCs w:val="18"/>
                <w:lang w:eastAsia="ar-SA"/>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FF172E" w:rsidRPr="000E3AB6" w14:paraId="244A9D8B" w14:textId="77777777" w:rsidTr="0069415A">
              <w:trPr>
                <w:trHeight w:val="369"/>
                <w:jc w:val="center"/>
              </w:trPr>
              <w:tc>
                <w:tcPr>
                  <w:tcW w:w="369" w:type="dxa"/>
                  <w:shd w:val="clear" w:color="auto" w:fill="FFFFFF"/>
                </w:tcPr>
                <w:p w14:paraId="4C166899" w14:textId="77777777" w:rsidR="00FF172E" w:rsidRPr="000E3AB6" w:rsidRDefault="00FF172E" w:rsidP="0069415A">
                  <w:pPr>
                    <w:widowControl w:val="0"/>
                    <w:suppressAutoHyphens/>
                    <w:jc w:val="center"/>
                    <w:rPr>
                      <w:rFonts w:ascii="BR-01T" w:hAnsi="BR-01T"/>
                      <w:b/>
                      <w:lang w:eastAsia="ar-SA"/>
                    </w:rPr>
                  </w:pPr>
                </w:p>
              </w:tc>
              <w:tc>
                <w:tcPr>
                  <w:tcW w:w="369" w:type="dxa"/>
                  <w:shd w:val="clear" w:color="auto" w:fill="FFFFFF"/>
                </w:tcPr>
                <w:p w14:paraId="12B79B56" w14:textId="77777777" w:rsidR="00FF172E" w:rsidRPr="000E3AB6" w:rsidRDefault="00FF172E" w:rsidP="0069415A">
                  <w:pPr>
                    <w:widowControl w:val="0"/>
                    <w:suppressAutoHyphens/>
                    <w:jc w:val="center"/>
                    <w:rPr>
                      <w:rFonts w:ascii="BR-01T" w:hAnsi="BR-01T"/>
                      <w:b/>
                      <w:lang w:eastAsia="ar-SA"/>
                    </w:rPr>
                  </w:pPr>
                </w:p>
              </w:tc>
              <w:tc>
                <w:tcPr>
                  <w:tcW w:w="369" w:type="dxa"/>
                  <w:shd w:val="clear" w:color="auto" w:fill="FFFFFF"/>
                </w:tcPr>
                <w:p w14:paraId="28CEFF58" w14:textId="77777777" w:rsidR="00FF172E" w:rsidRPr="000E3AB6" w:rsidRDefault="00FF172E" w:rsidP="0069415A">
                  <w:pPr>
                    <w:widowControl w:val="0"/>
                    <w:suppressAutoHyphens/>
                    <w:jc w:val="center"/>
                    <w:rPr>
                      <w:rFonts w:ascii="BR-01T" w:hAnsi="BR-01T"/>
                      <w:b/>
                      <w:lang w:eastAsia="ar-SA"/>
                    </w:rPr>
                  </w:pPr>
                </w:p>
              </w:tc>
              <w:tc>
                <w:tcPr>
                  <w:tcW w:w="369" w:type="dxa"/>
                  <w:shd w:val="clear" w:color="auto" w:fill="FFFFFF"/>
                </w:tcPr>
                <w:p w14:paraId="2826A94A" w14:textId="77777777" w:rsidR="00FF172E" w:rsidRPr="000E3AB6" w:rsidRDefault="00FF172E" w:rsidP="0069415A">
                  <w:pPr>
                    <w:widowControl w:val="0"/>
                    <w:suppressAutoHyphens/>
                    <w:jc w:val="center"/>
                    <w:rPr>
                      <w:rFonts w:ascii="BR-01T" w:hAnsi="BR-01T"/>
                      <w:b/>
                      <w:lang w:eastAsia="ar-SA"/>
                    </w:rPr>
                  </w:pPr>
                </w:p>
              </w:tc>
              <w:tc>
                <w:tcPr>
                  <w:tcW w:w="369" w:type="dxa"/>
                  <w:shd w:val="clear" w:color="auto" w:fill="FFFFFF"/>
                </w:tcPr>
                <w:p w14:paraId="6E3938F2" w14:textId="77777777" w:rsidR="00FF172E" w:rsidRPr="000E3AB6" w:rsidRDefault="00FF172E" w:rsidP="0069415A">
                  <w:pPr>
                    <w:widowControl w:val="0"/>
                    <w:suppressAutoHyphens/>
                    <w:jc w:val="center"/>
                    <w:rPr>
                      <w:rFonts w:ascii="BR-01T" w:hAnsi="BR-01T"/>
                      <w:b/>
                      <w:lang w:eastAsia="ar-SA"/>
                    </w:rPr>
                  </w:pPr>
                </w:p>
              </w:tc>
            </w:tr>
          </w:tbl>
          <w:p w14:paraId="5D8A9A43" w14:textId="77777777" w:rsidR="00FF172E" w:rsidRPr="000E3AB6" w:rsidRDefault="00FF172E" w:rsidP="0069415A">
            <w:pPr>
              <w:widowControl w:val="0"/>
              <w:suppressAutoHyphens/>
              <w:rPr>
                <w:rFonts w:ascii="BR-01T" w:hAnsi="BR-01T"/>
                <w:b/>
                <w:sz w:val="10"/>
                <w:szCs w:val="10"/>
                <w:lang w:eastAsia="ar-SA"/>
              </w:rPr>
            </w:pPr>
          </w:p>
        </w:tc>
      </w:tr>
      <w:tr w:rsidR="00FF172E" w:rsidRPr="000E3AB6" w14:paraId="2CE8BB8D" w14:textId="77777777" w:rsidTr="0069415A">
        <w:trPr>
          <w:trHeight w:val="784"/>
          <w:jc w:val="center"/>
        </w:trPr>
        <w:tc>
          <w:tcPr>
            <w:tcW w:w="2905" w:type="dxa"/>
            <w:shd w:val="clear" w:color="auto" w:fill="auto"/>
          </w:tcPr>
          <w:p w14:paraId="058A7FD3" w14:textId="77777777" w:rsidR="00FF172E" w:rsidRPr="003B3E6F" w:rsidRDefault="00FF172E" w:rsidP="0069415A">
            <w:pPr>
              <w:widowControl w:val="0"/>
              <w:suppressAutoHyphens/>
              <w:jc w:val="center"/>
              <w:rPr>
                <w:rFonts w:ascii="Arial" w:hAnsi="Arial" w:cs="Arial"/>
                <w:sz w:val="16"/>
                <w:szCs w:val="16"/>
                <w:lang w:eastAsia="ar-SA"/>
              </w:rPr>
            </w:pPr>
            <w:r w:rsidRPr="003B3E6F">
              <w:rPr>
                <w:rFonts w:ascii="Arial" w:hAnsi="Arial" w:cs="Arial"/>
                <w:sz w:val="16"/>
                <w:szCs w:val="16"/>
                <w:lang w:eastAsia="ar-SA"/>
              </w:rPr>
              <w:t>Rue de l’île Dossai, 12 – 5300 Sclayn</w:t>
            </w:r>
          </w:p>
          <w:p w14:paraId="2D56719C" w14:textId="77777777" w:rsidR="00FF172E" w:rsidRDefault="00FF172E" w:rsidP="0069415A">
            <w:pPr>
              <w:widowControl w:val="0"/>
              <w:suppressAutoHyphens/>
              <w:jc w:val="center"/>
              <w:rPr>
                <w:rFonts w:ascii="Arial" w:hAnsi="Arial" w:cs="Arial"/>
                <w:sz w:val="16"/>
                <w:szCs w:val="16"/>
                <w:lang w:eastAsia="ar-SA"/>
              </w:rPr>
            </w:pPr>
            <w:r>
              <w:rPr>
                <w:rFonts w:ascii="Arial" w:hAnsi="Arial" w:cs="Arial"/>
                <w:sz w:val="16"/>
                <w:szCs w:val="16"/>
                <w:lang w:eastAsia="ar-SA"/>
              </w:rPr>
              <w:t>Tel. : 085/27.14.60</w:t>
            </w:r>
          </w:p>
          <w:p w14:paraId="68512ABC" w14:textId="77777777" w:rsidR="00FF172E" w:rsidRPr="003B3E6F" w:rsidRDefault="00FF172E" w:rsidP="0069415A">
            <w:pPr>
              <w:widowControl w:val="0"/>
              <w:suppressAutoHyphens/>
              <w:jc w:val="center"/>
              <w:rPr>
                <w:rFonts w:ascii="Arial" w:hAnsi="Arial" w:cs="Arial"/>
                <w:sz w:val="16"/>
                <w:szCs w:val="16"/>
                <w:lang w:eastAsia="ar-SA"/>
              </w:rPr>
            </w:pPr>
            <w:r w:rsidRPr="003B3E6F">
              <w:rPr>
                <w:rFonts w:ascii="Arial" w:hAnsi="Arial" w:cs="Arial"/>
                <w:sz w:val="16"/>
                <w:szCs w:val="16"/>
                <w:lang w:eastAsia="ar-SA"/>
              </w:rPr>
              <w:t>Fax. : 085/31.76.95</w:t>
            </w:r>
          </w:p>
          <w:p w14:paraId="0CE16FED" w14:textId="77777777" w:rsidR="00FF172E" w:rsidRPr="003B3E6F" w:rsidRDefault="00FF172E" w:rsidP="0069415A">
            <w:pPr>
              <w:widowControl w:val="0"/>
              <w:suppressAutoHyphens/>
              <w:jc w:val="center"/>
              <w:rPr>
                <w:rFonts w:ascii="Arial" w:hAnsi="Arial" w:cs="Arial"/>
                <w:sz w:val="16"/>
                <w:szCs w:val="16"/>
                <w:lang w:eastAsia="ar-SA"/>
              </w:rPr>
            </w:pPr>
            <w:r w:rsidRPr="003B3E6F">
              <w:rPr>
                <w:rFonts w:ascii="Arial" w:hAnsi="Arial" w:cs="Arial"/>
                <w:sz w:val="16"/>
                <w:szCs w:val="16"/>
                <w:lang w:eastAsia="ar-SA"/>
              </w:rPr>
              <w:t xml:space="preserve">E-mail : </w:t>
            </w:r>
            <w:hyperlink r:id="rId21" w:history="1">
              <w:r w:rsidRPr="003B3E6F">
                <w:rPr>
                  <w:rFonts w:ascii="Arial" w:hAnsi="Arial" w:cs="Arial"/>
                  <w:color w:val="0000FF"/>
                  <w:sz w:val="16"/>
                  <w:szCs w:val="16"/>
                  <w:u w:val="single"/>
                  <w:lang w:eastAsia="ar-SA"/>
                </w:rPr>
                <w:t>secretariat@asaf.be</w:t>
              </w:r>
            </w:hyperlink>
          </w:p>
          <w:p w14:paraId="3F8F93B7" w14:textId="77777777" w:rsidR="00FF172E" w:rsidRPr="00333757" w:rsidRDefault="00FF172E" w:rsidP="0069415A">
            <w:pPr>
              <w:widowControl w:val="0"/>
              <w:suppressAutoHyphens/>
              <w:jc w:val="center"/>
              <w:rPr>
                <w:rFonts w:ascii="BR-01T" w:hAnsi="BR-01T"/>
                <w:sz w:val="16"/>
                <w:szCs w:val="16"/>
                <w:highlight w:val="green"/>
                <w:lang w:eastAsia="ar-SA"/>
              </w:rPr>
            </w:pPr>
            <w:r w:rsidRPr="003B3E6F">
              <w:rPr>
                <w:rFonts w:ascii="Arial" w:hAnsi="Arial" w:cs="Arial"/>
                <w:sz w:val="16"/>
                <w:szCs w:val="16"/>
                <w:lang w:eastAsia="ar-SA"/>
              </w:rPr>
              <w:t>Site Internet : www.asaf.be</w:t>
            </w:r>
          </w:p>
        </w:tc>
        <w:tc>
          <w:tcPr>
            <w:tcW w:w="5220" w:type="dxa"/>
            <w:vMerge/>
            <w:shd w:val="clear" w:color="auto" w:fill="auto"/>
          </w:tcPr>
          <w:p w14:paraId="0222AB4D" w14:textId="77777777" w:rsidR="00FF172E" w:rsidRPr="000E3AB6" w:rsidRDefault="00FF172E" w:rsidP="0069415A">
            <w:pPr>
              <w:widowControl w:val="0"/>
              <w:suppressAutoHyphens/>
              <w:rPr>
                <w:rFonts w:ascii="BR-01T" w:hAnsi="BR-01T"/>
                <w:sz w:val="20"/>
                <w:szCs w:val="20"/>
                <w:lang w:eastAsia="ar-SA"/>
              </w:rPr>
            </w:pPr>
          </w:p>
        </w:tc>
        <w:tc>
          <w:tcPr>
            <w:tcW w:w="2675" w:type="dxa"/>
            <w:shd w:val="clear" w:color="auto" w:fill="FFFFFF"/>
            <w:vAlign w:val="center"/>
          </w:tcPr>
          <w:p w14:paraId="071257F5" w14:textId="77777777" w:rsidR="00FF172E" w:rsidRPr="000009DB" w:rsidRDefault="00FF172E" w:rsidP="0069415A">
            <w:pPr>
              <w:widowControl w:val="0"/>
              <w:suppressAutoHyphens/>
              <w:jc w:val="center"/>
              <w:rPr>
                <w:rFonts w:ascii="Arial" w:hAnsi="Arial" w:cs="Arial"/>
                <w:b/>
                <w:sz w:val="14"/>
                <w:szCs w:val="14"/>
                <w:lang w:eastAsia="ar-SA"/>
              </w:rPr>
            </w:pPr>
            <w:r w:rsidRPr="000009DB">
              <w:rPr>
                <w:rFonts w:ascii="Arial" w:hAnsi="Arial" w:cs="Arial"/>
                <w:b/>
                <w:sz w:val="14"/>
                <w:szCs w:val="14"/>
                <w:lang w:eastAsia="ar-SA"/>
              </w:rPr>
              <w:t>N° du T.P. pour l’épreuve :</w:t>
            </w:r>
          </w:p>
          <w:p w14:paraId="65C50136" w14:textId="77777777" w:rsidR="00FF172E" w:rsidRPr="000E3AB6" w:rsidRDefault="00FF172E" w:rsidP="0069415A">
            <w:pPr>
              <w:widowControl w:val="0"/>
              <w:suppressAutoHyphens/>
              <w:jc w:val="center"/>
              <w:rPr>
                <w:rFonts w:ascii="BR-01T" w:hAnsi="BR-01T"/>
                <w:b/>
                <w:sz w:val="10"/>
                <w:szCs w:val="1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FF172E" w:rsidRPr="000E3AB6" w14:paraId="71328D98" w14:textId="77777777" w:rsidTr="0069415A">
              <w:trPr>
                <w:trHeight w:val="369"/>
                <w:jc w:val="center"/>
              </w:trPr>
              <w:tc>
                <w:tcPr>
                  <w:tcW w:w="369" w:type="dxa"/>
                  <w:shd w:val="clear" w:color="auto" w:fill="FFFFFF"/>
                </w:tcPr>
                <w:p w14:paraId="51CC4FB8" w14:textId="77777777" w:rsidR="00FF172E" w:rsidRPr="000E3AB6" w:rsidRDefault="00FF172E" w:rsidP="0069415A">
                  <w:pPr>
                    <w:widowControl w:val="0"/>
                    <w:suppressAutoHyphens/>
                    <w:jc w:val="center"/>
                    <w:rPr>
                      <w:rFonts w:ascii="BR-01T" w:hAnsi="BR-01T"/>
                      <w:b/>
                      <w:lang w:eastAsia="ar-SA"/>
                    </w:rPr>
                  </w:pPr>
                </w:p>
              </w:tc>
              <w:tc>
                <w:tcPr>
                  <w:tcW w:w="369" w:type="dxa"/>
                  <w:shd w:val="clear" w:color="auto" w:fill="FFFFFF"/>
                </w:tcPr>
                <w:p w14:paraId="261B31F8" w14:textId="77777777" w:rsidR="00FF172E" w:rsidRPr="000E3AB6" w:rsidRDefault="00FF172E" w:rsidP="0069415A">
                  <w:pPr>
                    <w:widowControl w:val="0"/>
                    <w:suppressAutoHyphens/>
                    <w:jc w:val="center"/>
                    <w:rPr>
                      <w:rFonts w:ascii="BR-01T" w:hAnsi="BR-01T"/>
                      <w:b/>
                      <w:lang w:eastAsia="ar-SA"/>
                    </w:rPr>
                  </w:pPr>
                </w:p>
              </w:tc>
              <w:tc>
                <w:tcPr>
                  <w:tcW w:w="369" w:type="dxa"/>
                  <w:shd w:val="clear" w:color="auto" w:fill="FFFFFF"/>
                </w:tcPr>
                <w:p w14:paraId="7C58AEB0" w14:textId="77777777" w:rsidR="00FF172E" w:rsidRPr="000E3AB6" w:rsidRDefault="00FF172E" w:rsidP="0069415A">
                  <w:pPr>
                    <w:widowControl w:val="0"/>
                    <w:suppressAutoHyphens/>
                    <w:jc w:val="center"/>
                    <w:rPr>
                      <w:rFonts w:ascii="BR-01T" w:hAnsi="BR-01T"/>
                      <w:b/>
                      <w:lang w:eastAsia="ar-SA"/>
                    </w:rPr>
                  </w:pPr>
                </w:p>
              </w:tc>
            </w:tr>
          </w:tbl>
          <w:p w14:paraId="3B6F0392" w14:textId="77777777" w:rsidR="00FF172E" w:rsidRPr="000E3AB6" w:rsidRDefault="00FF172E" w:rsidP="0069415A">
            <w:pPr>
              <w:widowControl w:val="0"/>
              <w:suppressAutoHyphens/>
              <w:jc w:val="center"/>
              <w:rPr>
                <w:sz w:val="20"/>
                <w:szCs w:val="20"/>
                <w:lang w:eastAsia="ar-SA"/>
              </w:rPr>
            </w:pPr>
          </w:p>
        </w:tc>
      </w:tr>
      <w:tr w:rsidR="00FF172E" w:rsidRPr="000E3AB6" w14:paraId="197C301E" w14:textId="77777777" w:rsidTr="0069415A">
        <w:trPr>
          <w:jc w:val="center"/>
        </w:trPr>
        <w:tc>
          <w:tcPr>
            <w:tcW w:w="10800" w:type="dxa"/>
            <w:gridSpan w:val="3"/>
            <w:shd w:val="clear" w:color="auto" w:fill="auto"/>
            <w:vAlign w:val="center"/>
          </w:tcPr>
          <w:p w14:paraId="776FDCF2" w14:textId="77777777" w:rsidR="00FF172E" w:rsidRPr="000E3AB6" w:rsidRDefault="00FF172E" w:rsidP="0069415A">
            <w:pPr>
              <w:widowControl w:val="0"/>
              <w:suppressAutoHyphens/>
              <w:jc w:val="center"/>
              <w:rPr>
                <w:rFonts w:ascii="BR-01T" w:hAnsi="BR-01T"/>
                <w:sz w:val="18"/>
                <w:szCs w:val="18"/>
                <w:lang w:eastAsia="ar-SA"/>
              </w:rPr>
            </w:pPr>
            <w:r w:rsidRPr="000E3AB6">
              <w:rPr>
                <w:rFonts w:ascii="Arial" w:eastAsia="Arial" w:hAnsi="Arial"/>
                <w:b/>
                <w:i/>
                <w:w w:val="99"/>
                <w:sz w:val="18"/>
                <w:szCs w:val="20"/>
                <w:highlight w:val="yellow"/>
                <w:lang w:eastAsia="ar-SA"/>
              </w:rPr>
              <w:t>Les candidats DOIVENT compléter le formulaire dans son intégralité en MAJUSCULES</w:t>
            </w:r>
          </w:p>
        </w:tc>
      </w:tr>
    </w:tbl>
    <w:p w14:paraId="4C4EC0A5" w14:textId="77777777" w:rsidR="00FF172E" w:rsidRPr="000E3AB6" w:rsidRDefault="00FF172E" w:rsidP="00FF172E">
      <w:pPr>
        <w:widowControl w:val="0"/>
        <w:suppressAutoHyphens/>
        <w:rPr>
          <w:rFonts w:ascii="BR-01T" w:hAnsi="BR-01T"/>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414"/>
        <w:gridCol w:w="3399"/>
      </w:tblGrid>
      <w:tr w:rsidR="00FF172E" w:rsidRPr="000009DB" w14:paraId="4C1FF964" w14:textId="77777777" w:rsidTr="0069415A">
        <w:trPr>
          <w:trHeight w:val="363"/>
          <w:jc w:val="center"/>
        </w:trPr>
        <w:tc>
          <w:tcPr>
            <w:tcW w:w="7405" w:type="dxa"/>
            <w:shd w:val="clear" w:color="auto" w:fill="auto"/>
            <w:vAlign w:val="center"/>
          </w:tcPr>
          <w:p w14:paraId="04415A4E" w14:textId="77777777" w:rsidR="00FF172E" w:rsidRPr="000009DB" w:rsidRDefault="00FF172E" w:rsidP="0069415A">
            <w:pPr>
              <w:widowControl w:val="0"/>
              <w:suppressAutoHyphens/>
              <w:rPr>
                <w:rFonts w:ascii="Arial" w:hAnsi="Arial" w:cs="Arial"/>
                <w:b/>
                <w:sz w:val="18"/>
                <w:szCs w:val="18"/>
                <w:lang w:eastAsia="ar-SA"/>
              </w:rPr>
            </w:pPr>
            <w:r w:rsidRPr="000009DB">
              <w:rPr>
                <w:rFonts w:ascii="Arial" w:hAnsi="Arial" w:cs="Arial"/>
                <w:b/>
                <w:sz w:val="18"/>
                <w:szCs w:val="18"/>
                <w:lang w:eastAsia="ar-SA"/>
              </w:rPr>
              <w:t xml:space="preserve">Nom de l’épreuve : </w:t>
            </w:r>
            <w:r>
              <w:rPr>
                <w:rFonts w:ascii="Arial" w:hAnsi="Arial" w:cs="Arial"/>
                <w:b/>
                <w:sz w:val="18"/>
                <w:szCs w:val="18"/>
                <w:lang w:eastAsia="ar-SA"/>
              </w:rPr>
              <w:t>SLALOM  de   TOURNAI</w:t>
            </w:r>
          </w:p>
        </w:tc>
        <w:tc>
          <w:tcPr>
            <w:tcW w:w="3395" w:type="dxa"/>
            <w:shd w:val="clear" w:color="auto" w:fill="auto"/>
            <w:vAlign w:val="center"/>
          </w:tcPr>
          <w:p w14:paraId="5A320613" w14:textId="77777777" w:rsidR="00FF172E" w:rsidRPr="000009DB" w:rsidRDefault="00FF172E" w:rsidP="0069415A">
            <w:pPr>
              <w:widowControl w:val="0"/>
              <w:suppressAutoHyphens/>
              <w:rPr>
                <w:rFonts w:ascii="Arial" w:hAnsi="Arial" w:cs="Arial"/>
                <w:b/>
                <w:sz w:val="18"/>
                <w:szCs w:val="18"/>
                <w:lang w:eastAsia="ar-SA"/>
              </w:rPr>
            </w:pPr>
            <w:r w:rsidRPr="000009DB">
              <w:rPr>
                <w:rFonts w:ascii="Arial" w:hAnsi="Arial" w:cs="Arial"/>
                <w:b/>
                <w:sz w:val="18"/>
                <w:szCs w:val="18"/>
                <w:lang w:eastAsia="ar-SA"/>
              </w:rPr>
              <w:t xml:space="preserve">Date : </w:t>
            </w:r>
            <w:r>
              <w:rPr>
                <w:rFonts w:ascii="Arial" w:hAnsi="Arial" w:cs="Arial"/>
                <w:b/>
                <w:sz w:val="18"/>
                <w:szCs w:val="18"/>
                <w:lang w:eastAsia="ar-SA"/>
              </w:rPr>
              <w:t>Dim. 15 Septembre 2024</w:t>
            </w:r>
          </w:p>
        </w:tc>
      </w:tr>
    </w:tbl>
    <w:p w14:paraId="01AF6027" w14:textId="77777777" w:rsidR="00FF172E" w:rsidRPr="000E3AB6" w:rsidRDefault="00FF172E" w:rsidP="00FF172E">
      <w:pPr>
        <w:widowControl w:val="0"/>
        <w:suppressAutoHyphens/>
        <w:rPr>
          <w:rFonts w:ascii="BR-01T" w:hAnsi="BR-01T"/>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9"/>
        <w:gridCol w:w="4874"/>
      </w:tblGrid>
      <w:tr w:rsidR="00FF172E" w:rsidRPr="000E3AB6" w14:paraId="185C4A0E" w14:textId="77777777" w:rsidTr="0069415A">
        <w:trPr>
          <w:trHeight w:val="233"/>
          <w:jc w:val="center"/>
        </w:trPr>
        <w:tc>
          <w:tcPr>
            <w:tcW w:w="5939" w:type="dxa"/>
            <w:tcBorders>
              <w:top w:val="single" w:sz="12" w:space="0" w:color="auto"/>
              <w:bottom w:val="single" w:sz="4" w:space="0" w:color="auto"/>
            </w:tcBorders>
            <w:shd w:val="clear" w:color="auto" w:fill="FFFFFF" w:themeFill="background1"/>
            <w:vAlign w:val="center"/>
          </w:tcPr>
          <w:p w14:paraId="40085E15" w14:textId="77777777" w:rsidR="00FF172E" w:rsidRPr="00B9282F" w:rsidRDefault="00FF172E" w:rsidP="0069415A">
            <w:pPr>
              <w:widowControl w:val="0"/>
              <w:suppressAutoHyphens/>
              <w:jc w:val="center"/>
              <w:rPr>
                <w:rFonts w:ascii="Arial" w:hAnsi="Arial" w:cs="Arial"/>
                <w:b/>
                <w:bCs/>
                <w:sz w:val="20"/>
                <w:szCs w:val="20"/>
              </w:rPr>
            </w:pPr>
            <w:r w:rsidRPr="00B9282F">
              <w:rPr>
                <w:rFonts w:ascii="Arial" w:hAnsi="Arial" w:cs="Arial"/>
                <w:sz w:val="20"/>
                <w:szCs w:val="20"/>
              </w:rPr>
              <w:t>Certificat médical (Médecin de famille) :</w:t>
            </w:r>
            <w:r w:rsidRPr="00B9282F">
              <w:rPr>
                <w:rFonts w:ascii="Arial" w:hAnsi="Arial" w:cs="Arial"/>
                <w:b/>
                <w:bCs/>
                <w:sz w:val="20"/>
                <w:szCs w:val="20"/>
              </w:rPr>
              <w:t>NON</w:t>
            </w:r>
          </w:p>
          <w:p w14:paraId="1C0E2207" w14:textId="77777777" w:rsidR="00FF172E" w:rsidRPr="00392A5A" w:rsidRDefault="00FF172E" w:rsidP="0069415A">
            <w:pPr>
              <w:widowControl w:val="0"/>
              <w:suppressAutoHyphens/>
              <w:jc w:val="center"/>
              <w:rPr>
                <w:rFonts w:ascii="Arial" w:hAnsi="Arial" w:cs="Arial"/>
                <w:b/>
                <w:sz w:val="16"/>
                <w:szCs w:val="16"/>
                <w:lang w:eastAsia="ar-SA"/>
              </w:rPr>
            </w:pPr>
            <w:r w:rsidRPr="00392A5A">
              <w:rPr>
                <w:rFonts w:ascii="Arial" w:hAnsi="Arial" w:cs="Arial"/>
                <w:b/>
                <w:bCs/>
                <w:color w:val="FF0000"/>
                <w:sz w:val="16"/>
                <w:szCs w:val="16"/>
              </w:rPr>
              <w:t>(attestation de bonne santé à compléter – Voir ci-dessous)</w:t>
            </w:r>
          </w:p>
        </w:tc>
        <w:tc>
          <w:tcPr>
            <w:tcW w:w="4874" w:type="dxa"/>
            <w:vMerge w:val="restart"/>
            <w:shd w:val="clear" w:color="auto" w:fill="auto"/>
            <w:vAlign w:val="center"/>
          </w:tcPr>
          <w:p w14:paraId="653C1B37" w14:textId="77777777" w:rsidR="00FF172E" w:rsidRPr="00392A5A" w:rsidRDefault="00FF172E" w:rsidP="0069415A">
            <w:pPr>
              <w:widowControl w:val="0"/>
              <w:suppressAutoHyphens/>
              <w:jc w:val="center"/>
              <w:rPr>
                <w:rFonts w:ascii="Arial" w:hAnsi="Arial" w:cs="Arial"/>
                <w:b/>
                <w:sz w:val="20"/>
                <w:szCs w:val="20"/>
              </w:rPr>
            </w:pPr>
            <w:r w:rsidRPr="00392A5A">
              <w:rPr>
                <w:rFonts w:ascii="Arial" w:hAnsi="Arial" w:cs="Arial"/>
                <w:b/>
                <w:sz w:val="28"/>
                <w:szCs w:val="28"/>
                <w:lang w:eastAsia="ar-SA"/>
              </w:rPr>
              <w:t xml:space="preserve">  </w:t>
            </w:r>
            <w:r w:rsidRPr="00392A5A">
              <w:rPr>
                <w:rFonts w:ascii="Arial" w:hAnsi="Arial" w:cs="Arial"/>
                <w:b/>
                <w:bCs/>
                <w:sz w:val="20"/>
                <w:szCs w:val="20"/>
              </w:rPr>
              <w:t>TP-L (</w:t>
            </w:r>
            <w:r w:rsidRPr="00B924F4">
              <w:rPr>
                <w:rFonts w:ascii="Arial" w:hAnsi="Arial" w:cs="Arial"/>
                <w:b/>
                <w:bCs/>
                <w:color w:val="FF0000"/>
                <w:sz w:val="20"/>
                <w:szCs w:val="20"/>
              </w:rPr>
              <w:t>20</w:t>
            </w:r>
            <w:r w:rsidRPr="00392A5A">
              <w:rPr>
                <w:rFonts w:ascii="Arial" w:hAnsi="Arial" w:cs="Arial"/>
                <w:b/>
                <w:bCs/>
                <w:sz w:val="20"/>
                <w:szCs w:val="20"/>
              </w:rPr>
              <w:t xml:space="preserve"> €)</w:t>
            </w:r>
          </w:p>
          <w:p w14:paraId="4DED016B" w14:textId="77777777" w:rsidR="00FF172E" w:rsidRPr="00392A5A" w:rsidRDefault="00FF172E" w:rsidP="0069415A">
            <w:pPr>
              <w:widowControl w:val="0"/>
              <w:suppressAutoHyphens/>
              <w:jc w:val="center"/>
              <w:rPr>
                <w:rFonts w:ascii="Arial" w:hAnsi="Arial" w:cs="Arial"/>
                <w:b/>
                <w:strike/>
                <w:color w:val="FF0000"/>
                <w:sz w:val="20"/>
                <w:szCs w:val="20"/>
              </w:rPr>
            </w:pPr>
          </w:p>
        </w:tc>
      </w:tr>
      <w:tr w:rsidR="00FF172E" w:rsidRPr="000E3AB6" w14:paraId="33E5E623" w14:textId="77777777" w:rsidTr="0069415A">
        <w:trPr>
          <w:trHeight w:val="296"/>
          <w:jc w:val="center"/>
        </w:trPr>
        <w:tc>
          <w:tcPr>
            <w:tcW w:w="5939" w:type="dxa"/>
            <w:tcBorders>
              <w:top w:val="single" w:sz="4" w:space="0" w:color="auto"/>
            </w:tcBorders>
            <w:shd w:val="clear" w:color="auto" w:fill="auto"/>
            <w:vAlign w:val="center"/>
          </w:tcPr>
          <w:p w14:paraId="2791A8F2" w14:textId="77777777" w:rsidR="00FF172E" w:rsidRPr="003C2D8A" w:rsidRDefault="00FF172E" w:rsidP="0069415A">
            <w:pPr>
              <w:widowControl w:val="0"/>
              <w:suppressAutoHyphens/>
              <w:jc w:val="center"/>
              <w:rPr>
                <w:rFonts w:ascii="Arial" w:hAnsi="Arial" w:cs="Arial"/>
                <w:sz w:val="16"/>
                <w:szCs w:val="16"/>
              </w:rPr>
            </w:pPr>
            <w:r w:rsidRPr="00B9282F">
              <w:rPr>
                <w:rFonts w:ascii="Arial" w:hAnsi="Arial" w:cs="Arial"/>
                <w:sz w:val="20"/>
                <w:szCs w:val="20"/>
              </w:rPr>
              <w:t>Expérience requise :</w:t>
            </w:r>
            <w:r w:rsidRPr="00B9282F">
              <w:rPr>
                <w:rFonts w:ascii="Arial" w:hAnsi="Arial" w:cs="Arial"/>
                <w:b/>
                <w:bCs/>
                <w:sz w:val="20"/>
                <w:szCs w:val="20"/>
              </w:rPr>
              <w:t>NON</w:t>
            </w:r>
          </w:p>
        </w:tc>
        <w:tc>
          <w:tcPr>
            <w:tcW w:w="4874" w:type="dxa"/>
            <w:vMerge/>
            <w:shd w:val="clear" w:color="auto" w:fill="auto"/>
            <w:vAlign w:val="center"/>
          </w:tcPr>
          <w:p w14:paraId="1A0B05B0" w14:textId="77777777" w:rsidR="00FF172E" w:rsidRPr="006912D2" w:rsidRDefault="00FF172E" w:rsidP="0069415A">
            <w:pPr>
              <w:widowControl w:val="0"/>
              <w:suppressAutoHyphens/>
              <w:jc w:val="center"/>
              <w:rPr>
                <w:rFonts w:ascii="Arial" w:hAnsi="Arial" w:cs="Arial"/>
                <w:bCs/>
                <w:color w:val="FF0000"/>
                <w:sz w:val="18"/>
                <w:szCs w:val="18"/>
                <w:highlight w:val="yellow"/>
                <w:lang w:eastAsia="ar-SA"/>
              </w:rPr>
            </w:pPr>
          </w:p>
        </w:tc>
      </w:tr>
    </w:tbl>
    <w:p w14:paraId="15BAA535" w14:textId="77777777" w:rsidR="00FF172E" w:rsidRPr="000E3AB6" w:rsidRDefault="00FF172E" w:rsidP="00FF172E">
      <w:pPr>
        <w:widowControl w:val="0"/>
        <w:suppressAutoHyphens/>
        <w:rPr>
          <w:rFonts w:ascii="BR-01T" w:hAnsi="BR-01T"/>
          <w:sz w:val="2"/>
          <w:szCs w:val="2"/>
          <w:lang w:eastAsia="ar-SA"/>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22"/>
        <w:gridCol w:w="252"/>
        <w:gridCol w:w="253"/>
        <w:gridCol w:w="259"/>
        <w:gridCol w:w="257"/>
        <w:gridCol w:w="253"/>
        <w:gridCol w:w="255"/>
        <w:gridCol w:w="253"/>
        <w:gridCol w:w="253"/>
        <w:gridCol w:w="253"/>
        <w:gridCol w:w="259"/>
        <w:gridCol w:w="258"/>
        <w:gridCol w:w="257"/>
        <w:gridCol w:w="257"/>
        <w:gridCol w:w="255"/>
        <w:gridCol w:w="252"/>
        <w:gridCol w:w="252"/>
        <w:gridCol w:w="256"/>
        <w:gridCol w:w="254"/>
        <w:gridCol w:w="254"/>
        <w:gridCol w:w="252"/>
        <w:gridCol w:w="252"/>
        <w:gridCol w:w="252"/>
        <w:gridCol w:w="252"/>
        <w:gridCol w:w="254"/>
        <w:gridCol w:w="252"/>
        <w:gridCol w:w="252"/>
        <w:gridCol w:w="252"/>
        <w:gridCol w:w="252"/>
        <w:gridCol w:w="255"/>
        <w:gridCol w:w="254"/>
        <w:gridCol w:w="253"/>
        <w:gridCol w:w="252"/>
        <w:gridCol w:w="252"/>
        <w:gridCol w:w="340"/>
        <w:gridCol w:w="179"/>
        <w:gridCol w:w="127"/>
        <w:gridCol w:w="254"/>
        <w:gridCol w:w="256"/>
        <w:gridCol w:w="203"/>
        <w:gridCol w:w="54"/>
      </w:tblGrid>
      <w:tr w:rsidR="00FF172E" w:rsidRPr="000E3AB6" w14:paraId="002420D9" w14:textId="77777777" w:rsidTr="0069415A">
        <w:trPr>
          <w:trHeight w:val="284"/>
          <w:jc w:val="center"/>
        </w:trPr>
        <w:tc>
          <w:tcPr>
            <w:tcW w:w="1030" w:type="dxa"/>
            <w:tcBorders>
              <w:top w:val="single" w:sz="12" w:space="0" w:color="auto"/>
              <w:left w:val="single" w:sz="12" w:space="0" w:color="auto"/>
            </w:tcBorders>
            <w:shd w:val="clear" w:color="auto" w:fill="auto"/>
            <w:vAlign w:val="center"/>
          </w:tcPr>
          <w:p w14:paraId="3460A996" w14:textId="77777777" w:rsidR="00FF172E" w:rsidRPr="000E3AB6" w:rsidRDefault="00FF172E" w:rsidP="0069415A">
            <w:pPr>
              <w:widowControl w:val="0"/>
              <w:suppressAutoHyphens/>
              <w:rPr>
                <w:sz w:val="16"/>
                <w:szCs w:val="16"/>
                <w:lang w:eastAsia="ar-SA"/>
              </w:rPr>
            </w:pPr>
            <w:r w:rsidRPr="000E3AB6">
              <w:rPr>
                <w:b/>
                <w:sz w:val="16"/>
                <w:szCs w:val="16"/>
                <w:lang w:eastAsia="ar-SA"/>
              </w:rPr>
              <w:t>Province :</w:t>
            </w:r>
          </w:p>
        </w:tc>
        <w:tc>
          <w:tcPr>
            <w:tcW w:w="258" w:type="dxa"/>
            <w:tcBorders>
              <w:top w:val="single" w:sz="12" w:space="0" w:color="auto"/>
            </w:tcBorders>
            <w:shd w:val="clear" w:color="auto" w:fill="auto"/>
            <w:vAlign w:val="center"/>
          </w:tcPr>
          <w:p w14:paraId="7B56B655" w14:textId="77777777" w:rsidR="00FF172E" w:rsidRPr="000E3AB6" w:rsidRDefault="00FF172E" w:rsidP="0069415A">
            <w:pPr>
              <w:widowControl w:val="0"/>
              <w:suppressAutoHyphens/>
              <w:rPr>
                <w:sz w:val="16"/>
                <w:szCs w:val="16"/>
                <w:lang w:eastAsia="ar-SA"/>
              </w:rPr>
            </w:pPr>
          </w:p>
        </w:tc>
        <w:tc>
          <w:tcPr>
            <w:tcW w:w="258" w:type="dxa"/>
            <w:tcBorders>
              <w:top w:val="single" w:sz="12" w:space="0" w:color="auto"/>
            </w:tcBorders>
            <w:shd w:val="clear" w:color="auto" w:fill="auto"/>
            <w:vAlign w:val="center"/>
          </w:tcPr>
          <w:p w14:paraId="489DC8B9" w14:textId="77777777" w:rsidR="00FF172E" w:rsidRPr="000E3AB6" w:rsidRDefault="00FF172E" w:rsidP="0069415A">
            <w:pPr>
              <w:widowControl w:val="0"/>
              <w:suppressAutoHyphens/>
              <w:rPr>
                <w:sz w:val="16"/>
                <w:szCs w:val="16"/>
                <w:lang w:eastAsia="ar-SA"/>
              </w:rPr>
            </w:pPr>
          </w:p>
        </w:tc>
        <w:tc>
          <w:tcPr>
            <w:tcW w:w="4638" w:type="dxa"/>
            <w:gridSpan w:val="18"/>
            <w:tcBorders>
              <w:top w:val="single" w:sz="12" w:space="0" w:color="auto"/>
            </w:tcBorders>
            <w:shd w:val="clear" w:color="auto" w:fill="auto"/>
            <w:vAlign w:val="center"/>
          </w:tcPr>
          <w:p w14:paraId="682A4622" w14:textId="77777777" w:rsidR="00FF172E" w:rsidRPr="000E3AB6" w:rsidRDefault="00FF172E" w:rsidP="0069415A">
            <w:pPr>
              <w:widowControl w:val="0"/>
              <w:suppressAutoHyphens/>
              <w:rPr>
                <w:sz w:val="16"/>
                <w:szCs w:val="16"/>
                <w:lang w:eastAsia="ar-SA"/>
              </w:rPr>
            </w:pPr>
          </w:p>
        </w:tc>
        <w:tc>
          <w:tcPr>
            <w:tcW w:w="3600" w:type="dxa"/>
            <w:gridSpan w:val="14"/>
            <w:tcBorders>
              <w:top w:val="single" w:sz="12" w:space="0" w:color="auto"/>
            </w:tcBorders>
            <w:shd w:val="clear" w:color="auto" w:fill="auto"/>
            <w:vAlign w:val="center"/>
          </w:tcPr>
          <w:p w14:paraId="38D179E4" w14:textId="77777777" w:rsidR="00FF172E" w:rsidRPr="000E3AB6" w:rsidRDefault="00FF172E" w:rsidP="0069415A">
            <w:pPr>
              <w:widowControl w:val="0"/>
              <w:suppressAutoHyphens/>
              <w:jc w:val="right"/>
              <w:rPr>
                <w:sz w:val="16"/>
                <w:szCs w:val="16"/>
                <w:lang w:eastAsia="ar-SA"/>
              </w:rPr>
            </w:pPr>
            <w:r w:rsidRPr="000E3AB6">
              <w:rPr>
                <w:sz w:val="16"/>
                <w:szCs w:val="16"/>
                <w:lang w:eastAsia="ar-SA"/>
              </w:rPr>
              <w:t>Je possédais une licence l’année précédente ou avant :</w:t>
            </w:r>
          </w:p>
        </w:tc>
        <w:tc>
          <w:tcPr>
            <w:tcW w:w="1029" w:type="dxa"/>
            <w:gridSpan w:val="6"/>
            <w:tcBorders>
              <w:top w:val="single" w:sz="12" w:space="0" w:color="auto"/>
              <w:right w:val="single" w:sz="12" w:space="0" w:color="auto"/>
            </w:tcBorders>
            <w:shd w:val="clear" w:color="auto" w:fill="auto"/>
            <w:vAlign w:val="center"/>
          </w:tcPr>
          <w:p w14:paraId="573DFD1D"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OUI  /  NON</w:t>
            </w:r>
          </w:p>
        </w:tc>
      </w:tr>
      <w:tr w:rsidR="00FF172E" w:rsidRPr="000E3AB6" w14:paraId="0B7BB854" w14:textId="77777777" w:rsidTr="0069415A">
        <w:trPr>
          <w:trHeight w:val="284"/>
          <w:jc w:val="center"/>
        </w:trPr>
        <w:tc>
          <w:tcPr>
            <w:tcW w:w="1030" w:type="dxa"/>
            <w:tcBorders>
              <w:left w:val="single" w:sz="12" w:space="0" w:color="auto"/>
            </w:tcBorders>
            <w:shd w:val="clear" w:color="auto" w:fill="auto"/>
            <w:vAlign w:val="center"/>
          </w:tcPr>
          <w:p w14:paraId="050CDA1C" w14:textId="77777777" w:rsidR="00FF172E" w:rsidRPr="000E3AB6" w:rsidRDefault="00FF172E" w:rsidP="0069415A">
            <w:pPr>
              <w:widowControl w:val="0"/>
              <w:suppressAutoHyphens/>
              <w:rPr>
                <w:sz w:val="16"/>
                <w:szCs w:val="16"/>
                <w:lang w:eastAsia="ar-SA"/>
              </w:rPr>
            </w:pPr>
            <w:r w:rsidRPr="000E3AB6">
              <w:rPr>
                <w:b/>
                <w:sz w:val="16"/>
                <w:szCs w:val="16"/>
                <w:lang w:eastAsia="ar-SA"/>
              </w:rPr>
              <w:t>Nom :</w:t>
            </w:r>
          </w:p>
        </w:tc>
        <w:tc>
          <w:tcPr>
            <w:tcW w:w="258" w:type="dxa"/>
            <w:shd w:val="clear" w:color="auto" w:fill="auto"/>
            <w:vAlign w:val="center"/>
          </w:tcPr>
          <w:p w14:paraId="59181D44"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0D27B1A7" w14:textId="77777777" w:rsidR="00FF172E" w:rsidRPr="000E3AB6" w:rsidRDefault="00FF172E" w:rsidP="0069415A">
            <w:pPr>
              <w:widowControl w:val="0"/>
              <w:suppressAutoHyphens/>
              <w:rPr>
                <w:sz w:val="16"/>
                <w:szCs w:val="16"/>
                <w:lang w:eastAsia="ar-SA"/>
              </w:rPr>
            </w:pPr>
          </w:p>
        </w:tc>
        <w:tc>
          <w:tcPr>
            <w:tcW w:w="259" w:type="dxa"/>
            <w:shd w:val="clear" w:color="auto" w:fill="auto"/>
            <w:vAlign w:val="center"/>
          </w:tcPr>
          <w:p w14:paraId="46D70F3C"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43705A25"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483F261E"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39A61D39"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34BBE2C2"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26F6F828"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6B9ADB8A" w14:textId="77777777" w:rsidR="00FF172E" w:rsidRPr="000E3AB6" w:rsidRDefault="00FF172E" w:rsidP="0069415A">
            <w:pPr>
              <w:widowControl w:val="0"/>
              <w:suppressAutoHyphens/>
              <w:rPr>
                <w:sz w:val="16"/>
                <w:szCs w:val="16"/>
                <w:lang w:eastAsia="ar-SA"/>
              </w:rPr>
            </w:pPr>
          </w:p>
        </w:tc>
        <w:tc>
          <w:tcPr>
            <w:tcW w:w="259" w:type="dxa"/>
            <w:shd w:val="clear" w:color="auto" w:fill="auto"/>
            <w:vAlign w:val="center"/>
          </w:tcPr>
          <w:p w14:paraId="2EE52223"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275B6CDC"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96C0D1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13EE4AD"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4D7990A"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E16E673"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F93D777"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75BDDCA6"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FC6C624"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57AC140A"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F89AFFA"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6030FCAF"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525AB0F2"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C4318EA"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351FC384"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E9C7832"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3BBD673"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81EF424"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688AE0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6488BE58"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6CFB2F93"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7B5D1309"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CB02B31"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D75D86F"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CFCE7CD" w14:textId="77777777" w:rsidR="00FF172E" w:rsidRPr="000E3AB6" w:rsidRDefault="00FF172E" w:rsidP="0069415A">
            <w:pPr>
              <w:widowControl w:val="0"/>
              <w:suppressAutoHyphens/>
              <w:rPr>
                <w:sz w:val="16"/>
                <w:szCs w:val="16"/>
                <w:lang w:eastAsia="ar-SA"/>
              </w:rPr>
            </w:pPr>
          </w:p>
        </w:tc>
        <w:tc>
          <w:tcPr>
            <w:tcW w:w="257" w:type="dxa"/>
            <w:gridSpan w:val="2"/>
            <w:shd w:val="clear" w:color="auto" w:fill="auto"/>
            <w:vAlign w:val="center"/>
          </w:tcPr>
          <w:p w14:paraId="4D55764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62A703E4"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C4D1EF7" w14:textId="77777777" w:rsidR="00FF172E" w:rsidRPr="000E3AB6" w:rsidRDefault="00FF172E" w:rsidP="0069415A">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75A9BB1A" w14:textId="77777777" w:rsidR="00FF172E" w:rsidRPr="000E3AB6" w:rsidRDefault="00FF172E" w:rsidP="0069415A">
            <w:pPr>
              <w:widowControl w:val="0"/>
              <w:suppressAutoHyphens/>
              <w:rPr>
                <w:sz w:val="16"/>
                <w:szCs w:val="16"/>
                <w:lang w:eastAsia="ar-SA"/>
              </w:rPr>
            </w:pPr>
          </w:p>
        </w:tc>
      </w:tr>
      <w:tr w:rsidR="00AC19C5" w:rsidRPr="000E3AB6" w14:paraId="60E2E70E" w14:textId="77777777" w:rsidTr="00B975DB">
        <w:trPr>
          <w:trHeight w:val="284"/>
          <w:jc w:val="center"/>
        </w:trPr>
        <w:tc>
          <w:tcPr>
            <w:tcW w:w="1030" w:type="dxa"/>
            <w:tcBorders>
              <w:left w:val="single" w:sz="12" w:space="0" w:color="auto"/>
            </w:tcBorders>
            <w:shd w:val="clear" w:color="auto" w:fill="auto"/>
            <w:vAlign w:val="center"/>
          </w:tcPr>
          <w:p w14:paraId="245B26F0" w14:textId="77777777" w:rsidR="00AC19C5" w:rsidRPr="000E3AB6" w:rsidRDefault="00AC19C5" w:rsidP="0069415A">
            <w:pPr>
              <w:widowControl w:val="0"/>
              <w:suppressAutoHyphens/>
              <w:rPr>
                <w:sz w:val="16"/>
                <w:szCs w:val="16"/>
                <w:lang w:eastAsia="ar-SA"/>
              </w:rPr>
            </w:pPr>
            <w:r w:rsidRPr="000E3AB6">
              <w:rPr>
                <w:b/>
                <w:sz w:val="16"/>
                <w:szCs w:val="16"/>
                <w:lang w:eastAsia="ar-SA"/>
              </w:rPr>
              <w:t>Prénom :</w:t>
            </w:r>
          </w:p>
        </w:tc>
        <w:tc>
          <w:tcPr>
            <w:tcW w:w="258" w:type="dxa"/>
            <w:shd w:val="clear" w:color="auto" w:fill="auto"/>
            <w:vAlign w:val="center"/>
          </w:tcPr>
          <w:p w14:paraId="57F19669"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6A241016" w14:textId="77777777" w:rsidR="00AC19C5" w:rsidRPr="000E3AB6" w:rsidRDefault="00AC19C5" w:rsidP="0069415A">
            <w:pPr>
              <w:widowControl w:val="0"/>
              <w:suppressAutoHyphens/>
              <w:rPr>
                <w:sz w:val="16"/>
                <w:szCs w:val="16"/>
                <w:lang w:eastAsia="ar-SA"/>
              </w:rPr>
            </w:pPr>
          </w:p>
        </w:tc>
        <w:tc>
          <w:tcPr>
            <w:tcW w:w="259" w:type="dxa"/>
            <w:shd w:val="clear" w:color="auto" w:fill="auto"/>
            <w:vAlign w:val="center"/>
          </w:tcPr>
          <w:p w14:paraId="048A02F3"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3D9FC76B"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35B234FB"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10A7443F"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7BF1EE2A"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0B4AB3D4"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4BE17527" w14:textId="77777777" w:rsidR="00AC19C5" w:rsidRPr="000E3AB6" w:rsidRDefault="00AC19C5" w:rsidP="0069415A">
            <w:pPr>
              <w:widowControl w:val="0"/>
              <w:suppressAutoHyphens/>
              <w:rPr>
                <w:sz w:val="16"/>
                <w:szCs w:val="16"/>
                <w:lang w:eastAsia="ar-SA"/>
              </w:rPr>
            </w:pPr>
          </w:p>
        </w:tc>
        <w:tc>
          <w:tcPr>
            <w:tcW w:w="259" w:type="dxa"/>
            <w:shd w:val="clear" w:color="auto" w:fill="auto"/>
            <w:vAlign w:val="center"/>
          </w:tcPr>
          <w:p w14:paraId="2358284B"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080E97E5"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32E5ED15"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39C4FDA5"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55437390"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17B5463D"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20544D5B"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5D286291"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715A2B97"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2B4734AC"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65BC64DA"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0775EC25"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51F0FEF6"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25721410"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2478647C"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39B3A524"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3BD3237B"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2E04F183"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0EB2018A"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5DF1C187"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1E9A534D" w14:textId="77777777" w:rsidR="00AC19C5" w:rsidRPr="000E3AB6" w:rsidRDefault="00AC19C5" w:rsidP="0069415A">
            <w:pPr>
              <w:widowControl w:val="0"/>
              <w:suppressAutoHyphens/>
              <w:rPr>
                <w:sz w:val="16"/>
                <w:szCs w:val="16"/>
                <w:lang w:eastAsia="ar-SA"/>
              </w:rPr>
            </w:pPr>
          </w:p>
        </w:tc>
        <w:tc>
          <w:tcPr>
            <w:tcW w:w="258" w:type="dxa"/>
            <w:shd w:val="clear" w:color="auto" w:fill="auto"/>
            <w:vAlign w:val="center"/>
          </w:tcPr>
          <w:p w14:paraId="217A8319"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74040C8D" w14:textId="77777777" w:rsidR="00AC19C5" w:rsidRPr="000E3AB6" w:rsidRDefault="00AC19C5" w:rsidP="0069415A">
            <w:pPr>
              <w:widowControl w:val="0"/>
              <w:suppressAutoHyphens/>
              <w:rPr>
                <w:sz w:val="16"/>
                <w:szCs w:val="16"/>
                <w:lang w:eastAsia="ar-SA"/>
              </w:rPr>
            </w:pPr>
          </w:p>
        </w:tc>
        <w:tc>
          <w:tcPr>
            <w:tcW w:w="257" w:type="dxa"/>
            <w:shd w:val="clear" w:color="auto" w:fill="auto"/>
            <w:vAlign w:val="center"/>
          </w:tcPr>
          <w:p w14:paraId="5A627F72" w14:textId="77777777" w:rsidR="00AC19C5" w:rsidRPr="000E3AB6" w:rsidRDefault="00AC19C5" w:rsidP="0069415A">
            <w:pPr>
              <w:widowControl w:val="0"/>
              <w:suppressAutoHyphens/>
              <w:rPr>
                <w:sz w:val="16"/>
                <w:szCs w:val="16"/>
                <w:lang w:eastAsia="ar-SA"/>
              </w:rPr>
            </w:pPr>
          </w:p>
        </w:tc>
        <w:tc>
          <w:tcPr>
            <w:tcW w:w="385" w:type="dxa"/>
            <w:gridSpan w:val="2"/>
            <w:shd w:val="clear" w:color="auto" w:fill="auto"/>
            <w:vAlign w:val="center"/>
          </w:tcPr>
          <w:p w14:paraId="651ECCAA" w14:textId="77777777" w:rsidR="00AC19C5" w:rsidRPr="000E3AB6" w:rsidRDefault="00AC19C5" w:rsidP="0069415A">
            <w:pPr>
              <w:widowControl w:val="0"/>
              <w:suppressAutoHyphens/>
              <w:jc w:val="center"/>
              <w:rPr>
                <w:b/>
                <w:sz w:val="16"/>
                <w:szCs w:val="16"/>
                <w:lang w:eastAsia="ar-SA"/>
              </w:rPr>
            </w:pPr>
            <w:r w:rsidRPr="000E3AB6">
              <w:rPr>
                <w:b/>
                <w:sz w:val="16"/>
                <w:szCs w:val="16"/>
                <w:lang w:eastAsia="ar-SA"/>
              </w:rPr>
              <w:t>Sexe :</w:t>
            </w:r>
          </w:p>
        </w:tc>
        <w:tc>
          <w:tcPr>
            <w:tcW w:w="386" w:type="dxa"/>
            <w:gridSpan w:val="2"/>
            <w:shd w:val="clear" w:color="auto" w:fill="auto"/>
            <w:vAlign w:val="center"/>
          </w:tcPr>
          <w:p w14:paraId="0FC02CEE" w14:textId="24CDDC4F" w:rsidR="00AC19C5" w:rsidRPr="000E3AB6" w:rsidRDefault="00AC19C5" w:rsidP="0069415A">
            <w:pPr>
              <w:widowControl w:val="0"/>
              <w:suppressAutoHyphens/>
              <w:jc w:val="center"/>
              <w:rPr>
                <w:b/>
                <w:sz w:val="16"/>
                <w:szCs w:val="16"/>
                <w:lang w:eastAsia="ar-SA"/>
              </w:rPr>
            </w:pPr>
            <w:r>
              <w:rPr>
                <w:b/>
                <w:sz w:val="16"/>
                <w:szCs w:val="16"/>
                <w:lang w:eastAsia="ar-SA"/>
              </w:rPr>
              <w:t>H</w:t>
            </w:r>
          </w:p>
        </w:tc>
        <w:tc>
          <w:tcPr>
            <w:tcW w:w="257" w:type="dxa"/>
            <w:shd w:val="clear" w:color="auto" w:fill="auto"/>
            <w:vAlign w:val="center"/>
          </w:tcPr>
          <w:p w14:paraId="5A886B3E" w14:textId="1EA3E358" w:rsidR="00AC19C5" w:rsidRPr="000E3AB6" w:rsidRDefault="00AC19C5" w:rsidP="0069415A">
            <w:pPr>
              <w:widowControl w:val="0"/>
              <w:suppressAutoHyphens/>
              <w:jc w:val="center"/>
              <w:rPr>
                <w:b/>
                <w:sz w:val="16"/>
                <w:szCs w:val="16"/>
                <w:lang w:eastAsia="ar-SA"/>
              </w:rPr>
            </w:pPr>
            <w:r>
              <w:rPr>
                <w:b/>
                <w:sz w:val="16"/>
                <w:szCs w:val="16"/>
                <w:lang w:eastAsia="ar-SA"/>
              </w:rPr>
              <w:t>F</w:t>
            </w:r>
          </w:p>
        </w:tc>
        <w:tc>
          <w:tcPr>
            <w:tcW w:w="258" w:type="dxa"/>
            <w:gridSpan w:val="2"/>
            <w:tcBorders>
              <w:right w:val="single" w:sz="12" w:space="0" w:color="auto"/>
            </w:tcBorders>
            <w:shd w:val="clear" w:color="auto" w:fill="auto"/>
            <w:vAlign w:val="center"/>
          </w:tcPr>
          <w:p w14:paraId="3E871FFC" w14:textId="3A60E0B3" w:rsidR="00AC19C5" w:rsidRPr="000E3AB6" w:rsidRDefault="00AC19C5" w:rsidP="0069415A">
            <w:pPr>
              <w:widowControl w:val="0"/>
              <w:suppressAutoHyphens/>
              <w:jc w:val="center"/>
              <w:rPr>
                <w:b/>
                <w:sz w:val="16"/>
                <w:szCs w:val="16"/>
                <w:lang w:eastAsia="ar-SA"/>
              </w:rPr>
            </w:pPr>
            <w:r>
              <w:rPr>
                <w:b/>
                <w:sz w:val="16"/>
                <w:szCs w:val="16"/>
                <w:lang w:eastAsia="ar-SA"/>
              </w:rPr>
              <w:t>X</w:t>
            </w:r>
          </w:p>
        </w:tc>
      </w:tr>
      <w:tr w:rsidR="00FF172E" w:rsidRPr="000E3AB6" w14:paraId="2EBB3417" w14:textId="77777777" w:rsidTr="0069415A">
        <w:trPr>
          <w:trHeight w:val="284"/>
          <w:jc w:val="center"/>
        </w:trPr>
        <w:tc>
          <w:tcPr>
            <w:tcW w:w="1030" w:type="dxa"/>
            <w:tcBorders>
              <w:left w:val="single" w:sz="12" w:space="0" w:color="auto"/>
            </w:tcBorders>
            <w:shd w:val="clear" w:color="auto" w:fill="auto"/>
            <w:vAlign w:val="center"/>
          </w:tcPr>
          <w:p w14:paraId="7BC6DC20" w14:textId="77777777" w:rsidR="00FF172E" w:rsidRPr="000E3AB6" w:rsidRDefault="00FF172E" w:rsidP="0069415A">
            <w:pPr>
              <w:widowControl w:val="0"/>
              <w:suppressAutoHyphens/>
              <w:rPr>
                <w:sz w:val="16"/>
                <w:szCs w:val="16"/>
                <w:lang w:eastAsia="ar-SA"/>
              </w:rPr>
            </w:pPr>
            <w:r w:rsidRPr="000E3AB6">
              <w:rPr>
                <w:b/>
                <w:sz w:val="16"/>
                <w:szCs w:val="16"/>
                <w:lang w:eastAsia="ar-SA"/>
              </w:rPr>
              <w:t>Rue :</w:t>
            </w:r>
          </w:p>
        </w:tc>
        <w:tc>
          <w:tcPr>
            <w:tcW w:w="258" w:type="dxa"/>
            <w:shd w:val="clear" w:color="auto" w:fill="auto"/>
            <w:vAlign w:val="center"/>
          </w:tcPr>
          <w:p w14:paraId="16F7A1E0"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3509D7BB" w14:textId="77777777" w:rsidR="00FF172E" w:rsidRPr="000E3AB6" w:rsidRDefault="00FF172E" w:rsidP="0069415A">
            <w:pPr>
              <w:widowControl w:val="0"/>
              <w:suppressAutoHyphens/>
              <w:rPr>
                <w:sz w:val="16"/>
                <w:szCs w:val="16"/>
                <w:lang w:eastAsia="ar-SA"/>
              </w:rPr>
            </w:pPr>
          </w:p>
        </w:tc>
        <w:tc>
          <w:tcPr>
            <w:tcW w:w="259" w:type="dxa"/>
            <w:shd w:val="clear" w:color="auto" w:fill="auto"/>
            <w:vAlign w:val="center"/>
          </w:tcPr>
          <w:p w14:paraId="55A5F41A"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5A927B1C"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4089D011"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01FFEF6D"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5290D481"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193543A4"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2B70AED7" w14:textId="77777777" w:rsidR="00FF172E" w:rsidRPr="000E3AB6" w:rsidRDefault="00FF172E" w:rsidP="0069415A">
            <w:pPr>
              <w:widowControl w:val="0"/>
              <w:suppressAutoHyphens/>
              <w:rPr>
                <w:sz w:val="16"/>
                <w:szCs w:val="16"/>
                <w:lang w:eastAsia="ar-SA"/>
              </w:rPr>
            </w:pPr>
          </w:p>
        </w:tc>
        <w:tc>
          <w:tcPr>
            <w:tcW w:w="259" w:type="dxa"/>
            <w:shd w:val="clear" w:color="auto" w:fill="auto"/>
            <w:vAlign w:val="center"/>
          </w:tcPr>
          <w:p w14:paraId="1CF033CB"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45FFA360"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B2B6F4A"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C596CC8"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DAF1B16"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61AEDA1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BF12F39"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3EAD5E2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C019360"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37F8CDD"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F4BBC99"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78F09E8"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57BD85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6B27008E"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524D32F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6A8C614"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3C3EEBE"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EAAC411"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830A03D" w14:textId="77777777" w:rsidR="00FF172E" w:rsidRPr="000E3AB6" w:rsidRDefault="00FF172E" w:rsidP="0069415A">
            <w:pPr>
              <w:widowControl w:val="0"/>
              <w:suppressAutoHyphens/>
              <w:rPr>
                <w:sz w:val="16"/>
                <w:szCs w:val="16"/>
                <w:lang w:eastAsia="ar-SA"/>
              </w:rPr>
            </w:pPr>
          </w:p>
        </w:tc>
        <w:tc>
          <w:tcPr>
            <w:tcW w:w="514" w:type="dxa"/>
            <w:gridSpan w:val="2"/>
            <w:shd w:val="clear" w:color="auto" w:fill="auto"/>
            <w:vAlign w:val="center"/>
          </w:tcPr>
          <w:p w14:paraId="4C7FF264"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N° :</w:t>
            </w:r>
          </w:p>
        </w:tc>
        <w:tc>
          <w:tcPr>
            <w:tcW w:w="258" w:type="dxa"/>
            <w:shd w:val="clear" w:color="auto" w:fill="auto"/>
            <w:vAlign w:val="center"/>
          </w:tcPr>
          <w:p w14:paraId="6382C2F0"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A7D5E82"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69F7B98" w14:textId="77777777" w:rsidR="00FF172E" w:rsidRPr="000E3AB6" w:rsidRDefault="00FF172E" w:rsidP="0069415A">
            <w:pPr>
              <w:widowControl w:val="0"/>
              <w:suppressAutoHyphens/>
              <w:rPr>
                <w:sz w:val="16"/>
                <w:szCs w:val="16"/>
                <w:lang w:eastAsia="ar-SA"/>
              </w:rPr>
            </w:pPr>
          </w:p>
        </w:tc>
        <w:tc>
          <w:tcPr>
            <w:tcW w:w="514" w:type="dxa"/>
            <w:gridSpan w:val="3"/>
            <w:shd w:val="clear" w:color="auto" w:fill="auto"/>
            <w:vAlign w:val="center"/>
          </w:tcPr>
          <w:p w14:paraId="4F552BF1"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Bte :</w:t>
            </w:r>
          </w:p>
        </w:tc>
        <w:tc>
          <w:tcPr>
            <w:tcW w:w="257" w:type="dxa"/>
            <w:shd w:val="clear" w:color="auto" w:fill="auto"/>
            <w:vAlign w:val="center"/>
          </w:tcPr>
          <w:p w14:paraId="11839F76"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1891C5B" w14:textId="77777777" w:rsidR="00FF172E" w:rsidRPr="000E3AB6" w:rsidRDefault="00FF172E" w:rsidP="0069415A">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0411822A" w14:textId="77777777" w:rsidR="00FF172E" w:rsidRPr="000E3AB6" w:rsidRDefault="00FF172E" w:rsidP="0069415A">
            <w:pPr>
              <w:widowControl w:val="0"/>
              <w:suppressAutoHyphens/>
              <w:rPr>
                <w:sz w:val="16"/>
                <w:szCs w:val="16"/>
                <w:lang w:eastAsia="ar-SA"/>
              </w:rPr>
            </w:pPr>
          </w:p>
        </w:tc>
      </w:tr>
      <w:tr w:rsidR="00FF172E" w:rsidRPr="000E3AB6" w14:paraId="7361F2F3" w14:textId="77777777" w:rsidTr="0069415A">
        <w:trPr>
          <w:trHeight w:val="284"/>
          <w:jc w:val="center"/>
        </w:trPr>
        <w:tc>
          <w:tcPr>
            <w:tcW w:w="1030" w:type="dxa"/>
            <w:tcBorders>
              <w:left w:val="single" w:sz="12" w:space="0" w:color="auto"/>
            </w:tcBorders>
            <w:shd w:val="clear" w:color="auto" w:fill="auto"/>
            <w:vAlign w:val="center"/>
          </w:tcPr>
          <w:p w14:paraId="5ECA297B" w14:textId="77777777" w:rsidR="00FF172E" w:rsidRPr="000E3AB6" w:rsidRDefault="00FF172E" w:rsidP="0069415A">
            <w:pPr>
              <w:widowControl w:val="0"/>
              <w:suppressAutoHyphens/>
              <w:rPr>
                <w:sz w:val="16"/>
                <w:szCs w:val="16"/>
                <w:lang w:eastAsia="ar-SA"/>
              </w:rPr>
            </w:pPr>
            <w:r w:rsidRPr="000E3AB6">
              <w:rPr>
                <w:b/>
                <w:sz w:val="16"/>
                <w:szCs w:val="16"/>
                <w:lang w:eastAsia="ar-SA"/>
              </w:rPr>
              <w:t>Pays :</w:t>
            </w:r>
          </w:p>
        </w:tc>
        <w:tc>
          <w:tcPr>
            <w:tcW w:w="258" w:type="dxa"/>
            <w:shd w:val="clear" w:color="auto" w:fill="auto"/>
            <w:vAlign w:val="center"/>
          </w:tcPr>
          <w:p w14:paraId="0CA64D68"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62F4585C" w14:textId="77777777" w:rsidR="00FF172E" w:rsidRPr="000E3AB6" w:rsidRDefault="00FF172E" w:rsidP="0069415A">
            <w:pPr>
              <w:widowControl w:val="0"/>
              <w:suppressAutoHyphens/>
              <w:rPr>
                <w:sz w:val="16"/>
                <w:szCs w:val="16"/>
                <w:lang w:eastAsia="ar-SA"/>
              </w:rPr>
            </w:pPr>
          </w:p>
        </w:tc>
        <w:tc>
          <w:tcPr>
            <w:tcW w:w="517" w:type="dxa"/>
            <w:gridSpan w:val="2"/>
            <w:shd w:val="clear" w:color="auto" w:fill="auto"/>
            <w:vAlign w:val="center"/>
          </w:tcPr>
          <w:p w14:paraId="52EEA97F"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C.P. :</w:t>
            </w:r>
          </w:p>
        </w:tc>
        <w:tc>
          <w:tcPr>
            <w:tcW w:w="258" w:type="dxa"/>
            <w:shd w:val="clear" w:color="auto" w:fill="auto"/>
            <w:vAlign w:val="center"/>
          </w:tcPr>
          <w:p w14:paraId="28E95271"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1A0C82B5"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6CFF226F"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12D8DD82"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24B68E55" w14:textId="77777777" w:rsidR="00FF172E" w:rsidRPr="000E3AB6" w:rsidRDefault="00FF172E" w:rsidP="0069415A">
            <w:pPr>
              <w:widowControl w:val="0"/>
              <w:suppressAutoHyphens/>
              <w:rPr>
                <w:sz w:val="16"/>
                <w:szCs w:val="16"/>
                <w:lang w:eastAsia="ar-SA"/>
              </w:rPr>
            </w:pPr>
          </w:p>
        </w:tc>
        <w:tc>
          <w:tcPr>
            <w:tcW w:w="774" w:type="dxa"/>
            <w:gridSpan w:val="3"/>
            <w:shd w:val="clear" w:color="auto" w:fill="auto"/>
            <w:vAlign w:val="center"/>
          </w:tcPr>
          <w:p w14:paraId="0A7F1F02"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Localité :</w:t>
            </w:r>
          </w:p>
        </w:tc>
        <w:tc>
          <w:tcPr>
            <w:tcW w:w="257" w:type="dxa"/>
            <w:shd w:val="clear" w:color="auto" w:fill="auto"/>
            <w:vAlign w:val="center"/>
          </w:tcPr>
          <w:p w14:paraId="49D5582F"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8A4CF5B"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5B38617"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532BE464" w14:textId="77777777" w:rsidR="00FF172E" w:rsidRPr="000E3AB6" w:rsidRDefault="00FF172E" w:rsidP="0069415A">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55E5A778"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65689F2"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20F70393"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3F50DF24"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1C8D3F86"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71CAAA2E"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06EF90E3" w14:textId="77777777" w:rsidR="00FF172E" w:rsidRPr="000E3AB6" w:rsidRDefault="00FF172E" w:rsidP="0069415A">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2F9616C7"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2BF4A09E"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2C29C72"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5EF8B374"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06095484"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2EFC0A98"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162F3D5E" w14:textId="77777777" w:rsidR="00FF172E" w:rsidRPr="000E3AB6" w:rsidRDefault="00FF172E" w:rsidP="0069415A">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2D51F1F4"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3BBBD6F6"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3032737C"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1A8526E7" w14:textId="77777777" w:rsidR="00FF172E" w:rsidRPr="000E3AB6" w:rsidRDefault="00FF172E" w:rsidP="0069415A">
            <w:pPr>
              <w:widowControl w:val="0"/>
              <w:suppressAutoHyphens/>
              <w:rPr>
                <w:sz w:val="16"/>
                <w:szCs w:val="16"/>
                <w:lang w:eastAsia="ar-SA"/>
              </w:rPr>
            </w:pPr>
          </w:p>
        </w:tc>
        <w:tc>
          <w:tcPr>
            <w:tcW w:w="257" w:type="dxa"/>
            <w:gridSpan w:val="2"/>
            <w:tcBorders>
              <w:bottom w:val="single" w:sz="4" w:space="0" w:color="auto"/>
            </w:tcBorders>
            <w:shd w:val="clear" w:color="auto" w:fill="auto"/>
            <w:vAlign w:val="center"/>
          </w:tcPr>
          <w:p w14:paraId="01323102"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7D8EB8F8" w14:textId="77777777" w:rsidR="00FF172E" w:rsidRPr="000E3AB6" w:rsidRDefault="00FF172E" w:rsidP="0069415A">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75AF87B" w14:textId="77777777" w:rsidR="00FF172E" w:rsidRPr="000E3AB6" w:rsidRDefault="00FF172E" w:rsidP="0069415A">
            <w:pPr>
              <w:widowControl w:val="0"/>
              <w:suppressAutoHyphens/>
              <w:rPr>
                <w:sz w:val="16"/>
                <w:szCs w:val="16"/>
                <w:lang w:eastAsia="ar-SA"/>
              </w:rPr>
            </w:pPr>
          </w:p>
        </w:tc>
        <w:tc>
          <w:tcPr>
            <w:tcW w:w="258" w:type="dxa"/>
            <w:gridSpan w:val="2"/>
            <w:tcBorders>
              <w:bottom w:val="single" w:sz="4" w:space="0" w:color="auto"/>
              <w:right w:val="single" w:sz="12" w:space="0" w:color="auto"/>
            </w:tcBorders>
            <w:shd w:val="clear" w:color="auto" w:fill="auto"/>
            <w:vAlign w:val="center"/>
          </w:tcPr>
          <w:p w14:paraId="27FB6BC3" w14:textId="77777777" w:rsidR="00FF172E" w:rsidRPr="000E3AB6" w:rsidRDefault="00FF172E" w:rsidP="0069415A">
            <w:pPr>
              <w:widowControl w:val="0"/>
              <w:suppressAutoHyphens/>
              <w:rPr>
                <w:sz w:val="16"/>
                <w:szCs w:val="16"/>
                <w:lang w:eastAsia="ar-SA"/>
              </w:rPr>
            </w:pPr>
          </w:p>
        </w:tc>
      </w:tr>
      <w:tr w:rsidR="00FF172E" w:rsidRPr="000E3AB6" w14:paraId="7E2D2F9C" w14:textId="77777777" w:rsidTr="0069415A">
        <w:trPr>
          <w:trHeight w:val="284"/>
          <w:jc w:val="center"/>
        </w:trPr>
        <w:tc>
          <w:tcPr>
            <w:tcW w:w="1030" w:type="dxa"/>
            <w:tcBorders>
              <w:left w:val="single" w:sz="12" w:space="0" w:color="auto"/>
            </w:tcBorders>
            <w:shd w:val="clear" w:color="auto" w:fill="auto"/>
            <w:vAlign w:val="center"/>
          </w:tcPr>
          <w:p w14:paraId="0FB24FB0" w14:textId="77777777" w:rsidR="00FF172E" w:rsidRPr="000E3AB6" w:rsidRDefault="00FF172E" w:rsidP="0069415A">
            <w:pPr>
              <w:widowControl w:val="0"/>
              <w:suppressAutoHyphens/>
              <w:rPr>
                <w:sz w:val="16"/>
                <w:szCs w:val="16"/>
                <w:lang w:eastAsia="ar-SA"/>
              </w:rPr>
            </w:pPr>
            <w:r w:rsidRPr="000E3AB6">
              <w:rPr>
                <w:b/>
                <w:sz w:val="16"/>
                <w:szCs w:val="16"/>
                <w:lang w:eastAsia="ar-SA"/>
              </w:rPr>
              <w:t>Né(e) le :</w:t>
            </w:r>
          </w:p>
        </w:tc>
        <w:tc>
          <w:tcPr>
            <w:tcW w:w="258" w:type="dxa"/>
            <w:shd w:val="clear" w:color="auto" w:fill="auto"/>
            <w:vAlign w:val="center"/>
          </w:tcPr>
          <w:p w14:paraId="46A7CCB5"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2E651751" w14:textId="77777777" w:rsidR="00FF172E" w:rsidRPr="000E3AB6" w:rsidRDefault="00FF172E" w:rsidP="0069415A">
            <w:pPr>
              <w:widowControl w:val="0"/>
              <w:suppressAutoHyphens/>
              <w:rPr>
                <w:sz w:val="16"/>
                <w:szCs w:val="16"/>
                <w:lang w:eastAsia="ar-SA"/>
              </w:rPr>
            </w:pPr>
          </w:p>
        </w:tc>
        <w:tc>
          <w:tcPr>
            <w:tcW w:w="259" w:type="dxa"/>
            <w:shd w:val="clear" w:color="auto" w:fill="auto"/>
            <w:vAlign w:val="center"/>
          </w:tcPr>
          <w:p w14:paraId="773C56EA" w14:textId="77777777" w:rsidR="00FF172E" w:rsidRPr="000E3AB6" w:rsidRDefault="00FF172E" w:rsidP="0069415A">
            <w:pPr>
              <w:widowControl w:val="0"/>
              <w:suppressAutoHyphens/>
              <w:jc w:val="center"/>
              <w:rPr>
                <w:b/>
                <w:sz w:val="20"/>
                <w:szCs w:val="20"/>
                <w:lang w:eastAsia="ar-SA"/>
              </w:rPr>
            </w:pPr>
            <w:r w:rsidRPr="000E3AB6">
              <w:rPr>
                <w:b/>
                <w:sz w:val="20"/>
                <w:szCs w:val="20"/>
                <w:lang w:eastAsia="ar-SA"/>
              </w:rPr>
              <w:t>-</w:t>
            </w:r>
          </w:p>
        </w:tc>
        <w:tc>
          <w:tcPr>
            <w:tcW w:w="258" w:type="dxa"/>
            <w:shd w:val="clear" w:color="auto" w:fill="auto"/>
            <w:vAlign w:val="center"/>
          </w:tcPr>
          <w:p w14:paraId="60DF3CB3" w14:textId="77777777" w:rsidR="00FF172E" w:rsidRPr="000E3AB6" w:rsidRDefault="00FF172E" w:rsidP="0069415A">
            <w:pPr>
              <w:widowControl w:val="0"/>
              <w:suppressAutoHyphens/>
              <w:jc w:val="center"/>
              <w:rPr>
                <w:b/>
                <w:sz w:val="20"/>
                <w:szCs w:val="20"/>
                <w:lang w:eastAsia="ar-SA"/>
              </w:rPr>
            </w:pPr>
          </w:p>
        </w:tc>
        <w:tc>
          <w:tcPr>
            <w:tcW w:w="258" w:type="dxa"/>
            <w:shd w:val="clear" w:color="auto" w:fill="auto"/>
            <w:vAlign w:val="center"/>
          </w:tcPr>
          <w:p w14:paraId="6F289C3B" w14:textId="77777777" w:rsidR="00FF172E" w:rsidRPr="000E3AB6" w:rsidRDefault="00FF172E" w:rsidP="0069415A">
            <w:pPr>
              <w:widowControl w:val="0"/>
              <w:suppressAutoHyphens/>
              <w:jc w:val="center"/>
              <w:rPr>
                <w:b/>
                <w:sz w:val="20"/>
                <w:szCs w:val="20"/>
                <w:lang w:eastAsia="ar-SA"/>
              </w:rPr>
            </w:pPr>
          </w:p>
        </w:tc>
        <w:tc>
          <w:tcPr>
            <w:tcW w:w="258" w:type="dxa"/>
            <w:shd w:val="clear" w:color="auto" w:fill="auto"/>
            <w:vAlign w:val="center"/>
          </w:tcPr>
          <w:p w14:paraId="03FE7148" w14:textId="77777777" w:rsidR="00FF172E" w:rsidRPr="000E3AB6" w:rsidRDefault="00FF172E" w:rsidP="0069415A">
            <w:pPr>
              <w:widowControl w:val="0"/>
              <w:suppressAutoHyphens/>
              <w:jc w:val="center"/>
              <w:rPr>
                <w:b/>
                <w:sz w:val="20"/>
                <w:szCs w:val="20"/>
                <w:lang w:eastAsia="ar-SA"/>
              </w:rPr>
            </w:pPr>
            <w:r w:rsidRPr="000E3AB6">
              <w:rPr>
                <w:b/>
                <w:sz w:val="20"/>
                <w:szCs w:val="20"/>
                <w:lang w:eastAsia="ar-SA"/>
              </w:rPr>
              <w:t>-</w:t>
            </w:r>
          </w:p>
        </w:tc>
        <w:tc>
          <w:tcPr>
            <w:tcW w:w="258" w:type="dxa"/>
            <w:shd w:val="clear" w:color="auto" w:fill="auto"/>
            <w:vAlign w:val="center"/>
          </w:tcPr>
          <w:p w14:paraId="534C95B8"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3C18A762"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18DA37E4" w14:textId="77777777" w:rsidR="00FF172E" w:rsidRPr="000E3AB6" w:rsidRDefault="00FF172E" w:rsidP="0069415A">
            <w:pPr>
              <w:widowControl w:val="0"/>
              <w:suppressAutoHyphens/>
              <w:rPr>
                <w:sz w:val="16"/>
                <w:szCs w:val="16"/>
                <w:lang w:eastAsia="ar-SA"/>
              </w:rPr>
            </w:pPr>
          </w:p>
        </w:tc>
        <w:tc>
          <w:tcPr>
            <w:tcW w:w="259" w:type="dxa"/>
            <w:shd w:val="clear" w:color="auto" w:fill="auto"/>
            <w:vAlign w:val="center"/>
          </w:tcPr>
          <w:p w14:paraId="069EDEC7" w14:textId="77777777" w:rsidR="00FF172E" w:rsidRPr="000E3AB6" w:rsidRDefault="00FF172E" w:rsidP="0069415A">
            <w:pPr>
              <w:widowControl w:val="0"/>
              <w:suppressAutoHyphens/>
              <w:rPr>
                <w:sz w:val="16"/>
                <w:szCs w:val="16"/>
                <w:lang w:eastAsia="ar-SA"/>
              </w:rPr>
            </w:pPr>
          </w:p>
        </w:tc>
        <w:tc>
          <w:tcPr>
            <w:tcW w:w="1029" w:type="dxa"/>
            <w:gridSpan w:val="4"/>
            <w:shd w:val="clear" w:color="auto" w:fill="auto"/>
            <w:vAlign w:val="center"/>
          </w:tcPr>
          <w:p w14:paraId="17D52D92"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Nationalité :</w:t>
            </w:r>
          </w:p>
        </w:tc>
        <w:tc>
          <w:tcPr>
            <w:tcW w:w="257" w:type="dxa"/>
            <w:shd w:val="clear" w:color="auto" w:fill="auto"/>
            <w:vAlign w:val="center"/>
          </w:tcPr>
          <w:p w14:paraId="6841F322"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51948ED" w14:textId="77777777" w:rsidR="00FF172E" w:rsidRPr="000E3AB6" w:rsidRDefault="00FF172E" w:rsidP="0069415A">
            <w:pPr>
              <w:widowControl w:val="0"/>
              <w:suppressAutoHyphens/>
              <w:rPr>
                <w:sz w:val="16"/>
                <w:szCs w:val="16"/>
                <w:lang w:eastAsia="ar-SA"/>
              </w:rPr>
            </w:pPr>
          </w:p>
        </w:tc>
        <w:tc>
          <w:tcPr>
            <w:tcW w:w="1543" w:type="dxa"/>
            <w:gridSpan w:val="6"/>
            <w:tcBorders>
              <w:right w:val="nil"/>
            </w:tcBorders>
            <w:shd w:val="clear" w:color="auto" w:fill="auto"/>
            <w:vAlign w:val="center"/>
          </w:tcPr>
          <w:p w14:paraId="760F8350"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Permis de conduire :</w:t>
            </w:r>
          </w:p>
        </w:tc>
        <w:tc>
          <w:tcPr>
            <w:tcW w:w="1286" w:type="dxa"/>
            <w:gridSpan w:val="5"/>
            <w:tcBorders>
              <w:left w:val="nil"/>
            </w:tcBorders>
            <w:shd w:val="clear" w:color="auto" w:fill="auto"/>
            <w:vAlign w:val="center"/>
          </w:tcPr>
          <w:p w14:paraId="4C2D7E63"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OUI  /  NON</w:t>
            </w:r>
          </w:p>
        </w:tc>
        <w:tc>
          <w:tcPr>
            <w:tcW w:w="1543" w:type="dxa"/>
            <w:gridSpan w:val="6"/>
            <w:tcBorders>
              <w:right w:val="nil"/>
            </w:tcBorders>
            <w:shd w:val="clear" w:color="auto" w:fill="auto"/>
            <w:vAlign w:val="center"/>
          </w:tcPr>
          <w:p w14:paraId="08566C37"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Depuis + de 3 ans :</w:t>
            </w:r>
          </w:p>
        </w:tc>
        <w:tc>
          <w:tcPr>
            <w:tcW w:w="1286" w:type="dxa"/>
            <w:gridSpan w:val="7"/>
            <w:tcBorders>
              <w:left w:val="nil"/>
              <w:right w:val="single" w:sz="12" w:space="0" w:color="auto"/>
            </w:tcBorders>
            <w:shd w:val="clear" w:color="auto" w:fill="auto"/>
            <w:vAlign w:val="center"/>
          </w:tcPr>
          <w:p w14:paraId="7682420F"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OUI  /  NON</w:t>
            </w:r>
          </w:p>
        </w:tc>
      </w:tr>
      <w:tr w:rsidR="00FF172E" w:rsidRPr="000E3AB6" w14:paraId="17944F9D" w14:textId="77777777" w:rsidTr="0069415A">
        <w:trPr>
          <w:trHeight w:val="284"/>
          <w:jc w:val="center"/>
        </w:trPr>
        <w:tc>
          <w:tcPr>
            <w:tcW w:w="1546" w:type="dxa"/>
            <w:gridSpan w:val="3"/>
            <w:tcBorders>
              <w:left w:val="single" w:sz="12" w:space="0" w:color="auto"/>
            </w:tcBorders>
            <w:shd w:val="clear" w:color="auto" w:fill="auto"/>
            <w:vAlign w:val="center"/>
          </w:tcPr>
          <w:p w14:paraId="26885EBF" w14:textId="77777777" w:rsidR="00FF172E" w:rsidRPr="000E3AB6" w:rsidRDefault="00FF172E" w:rsidP="0069415A">
            <w:pPr>
              <w:widowControl w:val="0"/>
              <w:suppressAutoHyphens/>
              <w:rPr>
                <w:sz w:val="16"/>
                <w:szCs w:val="16"/>
                <w:lang w:eastAsia="ar-SA"/>
              </w:rPr>
            </w:pPr>
            <w:r w:rsidRPr="000E3AB6">
              <w:rPr>
                <w:b/>
                <w:sz w:val="16"/>
                <w:szCs w:val="16"/>
                <w:lang w:eastAsia="ar-SA"/>
              </w:rPr>
              <w:t>Téléphone fixe :</w:t>
            </w:r>
          </w:p>
        </w:tc>
        <w:tc>
          <w:tcPr>
            <w:tcW w:w="259" w:type="dxa"/>
            <w:shd w:val="clear" w:color="auto" w:fill="auto"/>
            <w:vAlign w:val="center"/>
          </w:tcPr>
          <w:p w14:paraId="58A78E97"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2F162274"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7F348FAF"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1E791AB9"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w:t>
            </w:r>
          </w:p>
        </w:tc>
        <w:tc>
          <w:tcPr>
            <w:tcW w:w="258" w:type="dxa"/>
            <w:shd w:val="clear" w:color="auto" w:fill="auto"/>
            <w:vAlign w:val="center"/>
          </w:tcPr>
          <w:p w14:paraId="2702DF49"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343CB036"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1740E667" w14:textId="77777777" w:rsidR="00FF172E" w:rsidRPr="000E3AB6" w:rsidRDefault="00FF172E" w:rsidP="0069415A">
            <w:pPr>
              <w:widowControl w:val="0"/>
              <w:suppressAutoHyphens/>
              <w:rPr>
                <w:sz w:val="16"/>
                <w:szCs w:val="16"/>
                <w:lang w:eastAsia="ar-SA"/>
              </w:rPr>
            </w:pPr>
          </w:p>
        </w:tc>
        <w:tc>
          <w:tcPr>
            <w:tcW w:w="259" w:type="dxa"/>
            <w:shd w:val="clear" w:color="auto" w:fill="auto"/>
            <w:vAlign w:val="center"/>
          </w:tcPr>
          <w:p w14:paraId="2FD3CEA4"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6BAB3F8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3B0B84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D99F8B8"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6E799E4"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E077AA6"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FF8FC56" w14:textId="77777777" w:rsidR="00FF172E" w:rsidRPr="000E3AB6" w:rsidRDefault="00FF172E" w:rsidP="0069415A">
            <w:pPr>
              <w:widowControl w:val="0"/>
              <w:suppressAutoHyphens/>
              <w:rPr>
                <w:sz w:val="16"/>
                <w:szCs w:val="16"/>
                <w:lang w:eastAsia="ar-SA"/>
              </w:rPr>
            </w:pPr>
          </w:p>
        </w:tc>
        <w:tc>
          <w:tcPr>
            <w:tcW w:w="772" w:type="dxa"/>
            <w:gridSpan w:val="3"/>
            <w:shd w:val="clear" w:color="auto" w:fill="auto"/>
            <w:vAlign w:val="center"/>
          </w:tcPr>
          <w:p w14:paraId="2DF53467"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GSM :</w:t>
            </w:r>
          </w:p>
        </w:tc>
        <w:tc>
          <w:tcPr>
            <w:tcW w:w="257" w:type="dxa"/>
            <w:shd w:val="clear" w:color="auto" w:fill="auto"/>
            <w:vAlign w:val="center"/>
          </w:tcPr>
          <w:p w14:paraId="32E81FFF"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E20458B"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718990D"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55B43A00"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7E21E744" w14:textId="77777777" w:rsidR="00FF172E" w:rsidRPr="000E3AB6" w:rsidRDefault="00FF172E" w:rsidP="0069415A">
            <w:pPr>
              <w:widowControl w:val="0"/>
              <w:suppressAutoHyphens/>
              <w:jc w:val="center"/>
              <w:rPr>
                <w:b/>
                <w:sz w:val="16"/>
                <w:szCs w:val="16"/>
                <w:lang w:eastAsia="ar-SA"/>
              </w:rPr>
            </w:pPr>
            <w:r w:rsidRPr="000E3AB6">
              <w:rPr>
                <w:b/>
                <w:sz w:val="16"/>
                <w:szCs w:val="16"/>
                <w:lang w:eastAsia="ar-SA"/>
              </w:rPr>
              <w:t>/</w:t>
            </w:r>
          </w:p>
        </w:tc>
        <w:tc>
          <w:tcPr>
            <w:tcW w:w="257" w:type="dxa"/>
            <w:shd w:val="clear" w:color="auto" w:fill="auto"/>
            <w:vAlign w:val="center"/>
          </w:tcPr>
          <w:p w14:paraId="75B210AA"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4B36386D"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A1F925F"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83F527B"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04BF7DA"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D701E65"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714AC502"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5C74C008"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5F7D8BD"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042785F" w14:textId="77777777" w:rsidR="00FF172E" w:rsidRPr="000E3AB6" w:rsidRDefault="00FF172E" w:rsidP="0069415A">
            <w:pPr>
              <w:widowControl w:val="0"/>
              <w:suppressAutoHyphens/>
              <w:rPr>
                <w:sz w:val="16"/>
                <w:szCs w:val="16"/>
                <w:lang w:eastAsia="ar-SA"/>
              </w:rPr>
            </w:pPr>
          </w:p>
        </w:tc>
        <w:tc>
          <w:tcPr>
            <w:tcW w:w="257" w:type="dxa"/>
            <w:gridSpan w:val="2"/>
            <w:shd w:val="clear" w:color="auto" w:fill="auto"/>
            <w:vAlign w:val="center"/>
          </w:tcPr>
          <w:p w14:paraId="61108058"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511893C6"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6E9EAAC" w14:textId="77777777" w:rsidR="00FF172E" w:rsidRPr="000E3AB6" w:rsidRDefault="00FF172E" w:rsidP="0069415A">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46DC96DC" w14:textId="77777777" w:rsidR="00FF172E" w:rsidRPr="000E3AB6" w:rsidRDefault="00FF172E" w:rsidP="0069415A">
            <w:pPr>
              <w:widowControl w:val="0"/>
              <w:suppressAutoHyphens/>
              <w:rPr>
                <w:sz w:val="16"/>
                <w:szCs w:val="16"/>
                <w:lang w:eastAsia="ar-SA"/>
              </w:rPr>
            </w:pPr>
          </w:p>
        </w:tc>
      </w:tr>
      <w:tr w:rsidR="00FF172E" w:rsidRPr="000E3AB6" w14:paraId="3E72C256" w14:textId="77777777" w:rsidTr="0069415A">
        <w:trPr>
          <w:trHeight w:val="284"/>
          <w:jc w:val="center"/>
        </w:trPr>
        <w:tc>
          <w:tcPr>
            <w:tcW w:w="1546" w:type="dxa"/>
            <w:gridSpan w:val="3"/>
            <w:tcBorders>
              <w:left w:val="single" w:sz="12" w:space="0" w:color="auto"/>
            </w:tcBorders>
            <w:shd w:val="clear" w:color="auto" w:fill="auto"/>
            <w:vAlign w:val="center"/>
          </w:tcPr>
          <w:p w14:paraId="2FBEFDC6" w14:textId="77777777" w:rsidR="00FF172E" w:rsidRPr="000E3AB6" w:rsidRDefault="00FF172E" w:rsidP="0069415A">
            <w:pPr>
              <w:widowControl w:val="0"/>
              <w:suppressAutoHyphens/>
              <w:rPr>
                <w:sz w:val="16"/>
                <w:szCs w:val="16"/>
                <w:lang w:eastAsia="ar-SA"/>
              </w:rPr>
            </w:pPr>
            <w:r w:rsidRPr="000E3AB6">
              <w:rPr>
                <w:b/>
                <w:sz w:val="16"/>
                <w:szCs w:val="16"/>
                <w:lang w:eastAsia="ar-SA"/>
              </w:rPr>
              <w:t>E-mail :</w:t>
            </w:r>
          </w:p>
        </w:tc>
        <w:tc>
          <w:tcPr>
            <w:tcW w:w="259" w:type="dxa"/>
            <w:shd w:val="clear" w:color="auto" w:fill="auto"/>
            <w:vAlign w:val="center"/>
          </w:tcPr>
          <w:p w14:paraId="4D1A5033"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05838202"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211F3329"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44FA7AB8"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5842C1FA"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14188B8F"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0CAEAA78" w14:textId="77777777" w:rsidR="00FF172E" w:rsidRPr="000E3AB6" w:rsidRDefault="00FF172E" w:rsidP="0069415A">
            <w:pPr>
              <w:widowControl w:val="0"/>
              <w:suppressAutoHyphens/>
              <w:rPr>
                <w:sz w:val="16"/>
                <w:szCs w:val="16"/>
                <w:lang w:eastAsia="ar-SA"/>
              </w:rPr>
            </w:pPr>
          </w:p>
        </w:tc>
        <w:tc>
          <w:tcPr>
            <w:tcW w:w="259" w:type="dxa"/>
            <w:shd w:val="clear" w:color="auto" w:fill="auto"/>
            <w:vAlign w:val="center"/>
          </w:tcPr>
          <w:p w14:paraId="23CE75F1"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428F68CE"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2B480E7"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1C1DE22"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5738B60"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6CB6D796"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D797D1E"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78C1C9D4"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D68B35E"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4B5DF9B"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05041F0"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1FE34C9"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03BB706"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DE92549"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744865FD"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87DA083"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6836FF9"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1B6B67A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273E3A9"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2F17F25"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5A7837C" w14:textId="77777777" w:rsidR="00FF172E" w:rsidRPr="000E3AB6" w:rsidRDefault="00FF172E" w:rsidP="0069415A">
            <w:pPr>
              <w:widowControl w:val="0"/>
              <w:suppressAutoHyphens/>
              <w:rPr>
                <w:sz w:val="16"/>
                <w:szCs w:val="16"/>
                <w:lang w:eastAsia="ar-SA"/>
              </w:rPr>
            </w:pPr>
          </w:p>
        </w:tc>
        <w:tc>
          <w:tcPr>
            <w:tcW w:w="258" w:type="dxa"/>
            <w:shd w:val="clear" w:color="auto" w:fill="auto"/>
            <w:vAlign w:val="center"/>
          </w:tcPr>
          <w:p w14:paraId="366C231C"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6D8BB4C6"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23A2F456"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3D844A01" w14:textId="77777777" w:rsidR="00FF172E" w:rsidRPr="000E3AB6" w:rsidRDefault="00FF172E" w:rsidP="0069415A">
            <w:pPr>
              <w:widowControl w:val="0"/>
              <w:suppressAutoHyphens/>
              <w:rPr>
                <w:sz w:val="16"/>
                <w:szCs w:val="16"/>
                <w:lang w:eastAsia="ar-SA"/>
              </w:rPr>
            </w:pPr>
          </w:p>
        </w:tc>
        <w:tc>
          <w:tcPr>
            <w:tcW w:w="257" w:type="dxa"/>
            <w:gridSpan w:val="2"/>
            <w:shd w:val="clear" w:color="auto" w:fill="auto"/>
            <w:vAlign w:val="center"/>
          </w:tcPr>
          <w:p w14:paraId="1717DC23"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0964E10B" w14:textId="77777777" w:rsidR="00FF172E" w:rsidRPr="000E3AB6" w:rsidRDefault="00FF172E" w:rsidP="0069415A">
            <w:pPr>
              <w:widowControl w:val="0"/>
              <w:suppressAutoHyphens/>
              <w:rPr>
                <w:sz w:val="16"/>
                <w:szCs w:val="16"/>
                <w:lang w:eastAsia="ar-SA"/>
              </w:rPr>
            </w:pPr>
          </w:p>
        </w:tc>
        <w:tc>
          <w:tcPr>
            <w:tcW w:w="257" w:type="dxa"/>
            <w:shd w:val="clear" w:color="auto" w:fill="auto"/>
            <w:vAlign w:val="center"/>
          </w:tcPr>
          <w:p w14:paraId="7E1A0A8E" w14:textId="77777777" w:rsidR="00FF172E" w:rsidRPr="000E3AB6" w:rsidRDefault="00FF172E" w:rsidP="0069415A">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4813E631" w14:textId="77777777" w:rsidR="00FF172E" w:rsidRPr="000E3AB6" w:rsidRDefault="00FF172E" w:rsidP="0069415A">
            <w:pPr>
              <w:widowControl w:val="0"/>
              <w:suppressAutoHyphens/>
              <w:rPr>
                <w:sz w:val="16"/>
                <w:szCs w:val="16"/>
                <w:lang w:eastAsia="ar-SA"/>
              </w:rPr>
            </w:pPr>
          </w:p>
        </w:tc>
      </w:tr>
      <w:tr w:rsidR="00FF172E" w:rsidRPr="00F73324" w14:paraId="46ABFCB4" w14:textId="77777777" w:rsidTr="0069415A">
        <w:trPr>
          <w:gridAfter w:val="1"/>
          <w:wAfter w:w="55" w:type="dxa"/>
          <w:trHeight w:val="284"/>
          <w:jc w:val="center"/>
        </w:trPr>
        <w:tc>
          <w:tcPr>
            <w:tcW w:w="10758" w:type="dxa"/>
            <w:gridSpan w:val="40"/>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3964398" w14:textId="77777777" w:rsidR="00FF172E" w:rsidRPr="00F73324" w:rsidRDefault="00FF172E" w:rsidP="0069415A">
            <w:pPr>
              <w:widowControl w:val="0"/>
              <w:suppressAutoHyphens/>
              <w:jc w:val="center"/>
              <w:rPr>
                <w:rFonts w:ascii="Arial" w:hAnsi="Arial" w:cs="Arial"/>
                <w:strike/>
                <w:sz w:val="20"/>
                <w:szCs w:val="20"/>
                <w:lang w:eastAsia="ar-SA"/>
              </w:rPr>
            </w:pPr>
            <w:r w:rsidRPr="00F73324">
              <w:rPr>
                <w:rFonts w:ascii="Arial" w:hAnsi="Arial" w:cs="Arial"/>
                <w:b/>
                <w:sz w:val="20"/>
                <w:szCs w:val="20"/>
                <w:u w:val="single"/>
                <w:lang w:eastAsia="ar-SA"/>
              </w:rPr>
              <w:t xml:space="preserve">Age minimum : </w:t>
            </w:r>
            <w:r w:rsidRPr="00F73324">
              <w:rPr>
                <w:rFonts w:ascii="Arial" w:hAnsi="Arial" w:cs="Arial"/>
                <w:b/>
                <w:color w:val="FF0000"/>
                <w:sz w:val="20"/>
                <w:szCs w:val="20"/>
                <w:u w:val="single"/>
                <w:lang w:eastAsia="ar-SA"/>
              </w:rPr>
              <w:t>18 ans Voir RSG, Article 2 ;</w:t>
            </w:r>
          </w:p>
        </w:tc>
      </w:tr>
    </w:tbl>
    <w:p w14:paraId="4F0A611A" w14:textId="77777777" w:rsidR="00FF172E" w:rsidRPr="000E3AB6" w:rsidRDefault="00FF172E" w:rsidP="00FF172E">
      <w:pPr>
        <w:widowControl w:val="0"/>
        <w:suppressAutoHyphens/>
        <w:rPr>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0063"/>
      </w:tblGrid>
      <w:tr w:rsidR="00FF172E" w:rsidRPr="00E86688" w14:paraId="062D3878" w14:textId="77777777" w:rsidTr="0069415A">
        <w:trPr>
          <w:jc w:val="center"/>
        </w:trPr>
        <w:tc>
          <w:tcPr>
            <w:tcW w:w="10813" w:type="dxa"/>
            <w:gridSpan w:val="2"/>
            <w:shd w:val="clear" w:color="auto" w:fill="333333"/>
          </w:tcPr>
          <w:p w14:paraId="5C3C08DF" w14:textId="77777777" w:rsidR="00FF172E" w:rsidRPr="00E86688" w:rsidRDefault="00FF172E" w:rsidP="0069415A">
            <w:pPr>
              <w:widowControl w:val="0"/>
              <w:suppressAutoHyphens/>
              <w:jc w:val="center"/>
              <w:rPr>
                <w:sz w:val="16"/>
                <w:szCs w:val="16"/>
                <w:lang w:eastAsia="ar-SA"/>
              </w:rPr>
            </w:pPr>
            <w:r w:rsidRPr="00E86688">
              <w:rPr>
                <w:rFonts w:ascii="Arial" w:eastAsia="Arial" w:hAnsi="Arial"/>
                <w:b/>
                <w:i/>
                <w:sz w:val="16"/>
                <w:szCs w:val="16"/>
                <w:lang w:eastAsia="ar-SA"/>
              </w:rPr>
              <w:t>Abandon de recours participants - Attestation d’aptitude - RGPD - Déclaration à signer par le demandeur</w:t>
            </w:r>
          </w:p>
        </w:tc>
      </w:tr>
      <w:tr w:rsidR="00FF172E" w:rsidRPr="00E86688" w14:paraId="11AF682A" w14:textId="77777777" w:rsidTr="0069415A">
        <w:trPr>
          <w:trHeight w:val="1427"/>
          <w:jc w:val="center"/>
        </w:trPr>
        <w:tc>
          <w:tcPr>
            <w:tcW w:w="10813" w:type="dxa"/>
            <w:gridSpan w:val="2"/>
            <w:shd w:val="clear" w:color="auto" w:fill="auto"/>
          </w:tcPr>
          <w:p w14:paraId="0FDC04D3" w14:textId="77777777" w:rsidR="00FF172E" w:rsidRPr="00E86688" w:rsidRDefault="00FF172E" w:rsidP="0069415A">
            <w:pPr>
              <w:widowControl w:val="0"/>
              <w:suppressAutoHyphens/>
              <w:spacing w:line="213" w:lineRule="auto"/>
              <w:ind w:left="40" w:right="80"/>
              <w:rPr>
                <w:sz w:val="16"/>
                <w:szCs w:val="16"/>
                <w:lang w:eastAsia="ar-SA"/>
              </w:rPr>
            </w:pPr>
            <w:r w:rsidRPr="00E86688">
              <w:rPr>
                <w:sz w:val="16"/>
                <w:szCs w:val="16"/>
                <w:lang w:eastAsia="ar-SA"/>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06B1D318" w14:textId="77777777" w:rsidR="00FF172E" w:rsidRPr="00E86688" w:rsidRDefault="00FF172E" w:rsidP="0069415A">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l'ASAF et les CSAP. ;</w:t>
            </w:r>
          </w:p>
          <w:p w14:paraId="6EFBFB49" w14:textId="77777777" w:rsidR="00FF172E" w:rsidRPr="00E86688" w:rsidRDefault="00FF172E" w:rsidP="0069415A">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le(s) propriétaire(s) et/ou exploitant(s) du circuit, si l’épreuve a lieu sur circuit ;</w:t>
            </w:r>
          </w:p>
          <w:p w14:paraId="53E408DE" w14:textId="77777777" w:rsidR="00FF172E" w:rsidRPr="00E86688" w:rsidRDefault="00FF172E" w:rsidP="0069415A">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 ou les organisateurs de la manifestation ;</w:t>
            </w:r>
          </w:p>
          <w:p w14:paraId="6E351578" w14:textId="77777777" w:rsidR="00FF172E" w:rsidRPr="00E86688" w:rsidRDefault="00FF172E" w:rsidP="0069415A">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d’autres participants et, si l’épreuve a lieu sur circuit, d’autres utilisateurs dudit circuit ;</w:t>
            </w:r>
          </w:p>
          <w:p w14:paraId="0585A139" w14:textId="77777777" w:rsidR="00FF172E" w:rsidRPr="00E86688" w:rsidRDefault="00FF172E" w:rsidP="0069415A">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les concurrents et les propriétaires ou détenteurs des véhicules participants ;</w:t>
            </w:r>
          </w:p>
          <w:p w14:paraId="7286A84C" w14:textId="77777777" w:rsidR="00FF172E" w:rsidRPr="00E86688" w:rsidRDefault="00FF172E" w:rsidP="0069415A">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les préposés, aides bénévoles et chargés de mission des personnes (ou organismes) visés aux points 1,2,3,4 et 5 ci avant ;</w:t>
            </w:r>
          </w:p>
          <w:p w14:paraId="32F36C56" w14:textId="77777777" w:rsidR="00FF172E" w:rsidRPr="00E86688" w:rsidRDefault="00FF172E" w:rsidP="0069415A">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les assureurs des personnes (ou organismes) visés aux points 1 à 6 ci avant ;</w:t>
            </w:r>
          </w:p>
          <w:p w14:paraId="3F8FFB7B" w14:textId="77777777" w:rsidR="00FF172E" w:rsidRPr="00E86688" w:rsidRDefault="00FF172E" w:rsidP="0069415A">
            <w:pPr>
              <w:widowControl w:val="0"/>
              <w:suppressAutoHyphens/>
              <w:spacing w:line="223" w:lineRule="auto"/>
              <w:ind w:left="40" w:right="80"/>
              <w:jc w:val="both"/>
              <w:rPr>
                <w:sz w:val="16"/>
                <w:szCs w:val="16"/>
                <w:lang w:eastAsia="ar-SA"/>
              </w:rPr>
            </w:pPr>
            <w:r w:rsidRPr="00E86688">
              <w:rPr>
                <w:sz w:val="16"/>
                <w:szCs w:val="16"/>
                <w:lang w:eastAsia="ar-SA"/>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FF172E" w:rsidRPr="00E86688" w14:paraId="406E8780" w14:textId="77777777" w:rsidTr="0069415A">
        <w:trPr>
          <w:jc w:val="center"/>
        </w:trPr>
        <w:tc>
          <w:tcPr>
            <w:tcW w:w="10813" w:type="dxa"/>
            <w:gridSpan w:val="2"/>
            <w:shd w:val="clear" w:color="auto" w:fill="auto"/>
          </w:tcPr>
          <w:p w14:paraId="113BDBDE" w14:textId="77777777" w:rsidR="00FF172E" w:rsidRPr="00E86688" w:rsidRDefault="00FF172E" w:rsidP="0069415A">
            <w:pPr>
              <w:widowControl w:val="0"/>
              <w:suppressAutoHyphens/>
              <w:spacing w:line="0" w:lineRule="atLeast"/>
              <w:ind w:left="40"/>
              <w:rPr>
                <w:rFonts w:ascii="Arial" w:eastAsia="Arial" w:hAnsi="Arial"/>
                <w:b/>
                <w:sz w:val="16"/>
                <w:szCs w:val="16"/>
                <w:lang w:eastAsia="ar-SA"/>
              </w:rPr>
            </w:pPr>
            <w:r w:rsidRPr="00E86688">
              <w:rPr>
                <w:rFonts w:ascii="Arial" w:eastAsia="Arial" w:hAnsi="Arial"/>
                <w:b/>
                <w:sz w:val="16"/>
                <w:szCs w:val="16"/>
                <w:lang w:eastAsia="ar-SA"/>
              </w:rPr>
              <w:t>Par ma signature, je certifie sur l’honneur :</w:t>
            </w:r>
          </w:p>
        </w:tc>
      </w:tr>
      <w:tr w:rsidR="00FF172E" w:rsidRPr="00E86688" w14:paraId="6D36AFF1" w14:textId="77777777" w:rsidTr="0069415A">
        <w:trPr>
          <w:jc w:val="center"/>
        </w:trPr>
        <w:tc>
          <w:tcPr>
            <w:tcW w:w="10813" w:type="dxa"/>
            <w:gridSpan w:val="2"/>
            <w:shd w:val="clear" w:color="auto" w:fill="auto"/>
          </w:tcPr>
          <w:p w14:paraId="6B5107A6" w14:textId="77777777" w:rsidR="00FF172E" w:rsidRPr="00E86688" w:rsidRDefault="00FF172E" w:rsidP="0069415A">
            <w:pPr>
              <w:widowControl w:val="0"/>
              <w:numPr>
                <w:ilvl w:val="0"/>
                <w:numId w:val="16"/>
              </w:numPr>
              <w:suppressAutoHyphens/>
              <w:spacing w:line="0" w:lineRule="atLeast"/>
              <w:ind w:left="220" w:hanging="177"/>
              <w:rPr>
                <w:sz w:val="16"/>
                <w:szCs w:val="16"/>
                <w:lang w:eastAsia="ar-SA"/>
              </w:rPr>
            </w:pPr>
            <w:r w:rsidRPr="00E86688">
              <w:rPr>
                <w:sz w:val="16"/>
                <w:szCs w:val="16"/>
                <w:lang w:eastAsia="ar-SA"/>
              </w:rPr>
              <w:t>être en possession de mon permis de conduire si l’activité pratiquée l’exige et m’engage à notifier à l’ASAF toute modification ou suspension de celui-ci ;</w:t>
            </w:r>
          </w:p>
          <w:p w14:paraId="1E9F5674" w14:textId="77777777" w:rsidR="00FF172E" w:rsidRPr="00E86688" w:rsidRDefault="00FF172E" w:rsidP="0069415A">
            <w:pPr>
              <w:widowControl w:val="0"/>
              <w:numPr>
                <w:ilvl w:val="0"/>
                <w:numId w:val="16"/>
              </w:numPr>
              <w:suppressAutoHyphens/>
              <w:spacing w:line="214" w:lineRule="auto"/>
              <w:ind w:left="220" w:right="80" w:hanging="177"/>
              <w:rPr>
                <w:sz w:val="16"/>
                <w:szCs w:val="16"/>
                <w:lang w:eastAsia="ar-SA"/>
              </w:rPr>
            </w:pPr>
            <w:r w:rsidRPr="00E86688">
              <w:rPr>
                <w:sz w:val="16"/>
                <w:szCs w:val="16"/>
                <w:lang w:eastAsia="ar-SA"/>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61C47063" w14:textId="77777777" w:rsidR="00FF172E" w:rsidRPr="00E86688" w:rsidRDefault="00FF172E" w:rsidP="0069415A">
            <w:pPr>
              <w:widowControl w:val="0"/>
              <w:numPr>
                <w:ilvl w:val="0"/>
                <w:numId w:val="16"/>
              </w:numPr>
              <w:suppressAutoHyphens/>
              <w:spacing w:line="214" w:lineRule="auto"/>
              <w:ind w:left="220" w:right="80" w:hanging="177"/>
              <w:rPr>
                <w:sz w:val="16"/>
                <w:szCs w:val="16"/>
                <w:lang w:eastAsia="ar-SA"/>
              </w:rPr>
            </w:pPr>
            <w:r w:rsidRPr="00E86688">
              <w:rPr>
                <w:sz w:val="16"/>
                <w:szCs w:val="16"/>
                <w:lang w:eastAsia="ar-SA"/>
              </w:rPr>
              <w:t>que j’ai pris connaissance des règlements qui régissent les épreuves automobiles organisées sous l’égide de l’ASAF et que je m’engage à les respecter sans réserve ainsi que tous les règlements dérivés, dont ceux, particuliers, des épreuves.</w:t>
            </w:r>
          </w:p>
          <w:p w14:paraId="48187469" w14:textId="77777777" w:rsidR="00FF172E" w:rsidRPr="00E86688" w:rsidRDefault="00FF172E" w:rsidP="0069415A">
            <w:pPr>
              <w:widowControl w:val="0"/>
              <w:numPr>
                <w:ilvl w:val="0"/>
                <w:numId w:val="16"/>
              </w:numPr>
              <w:suppressAutoHyphens/>
              <w:spacing w:line="223" w:lineRule="auto"/>
              <w:ind w:left="220" w:right="80" w:hanging="177"/>
              <w:jc w:val="both"/>
              <w:rPr>
                <w:sz w:val="16"/>
                <w:szCs w:val="16"/>
                <w:lang w:eastAsia="ar-SA"/>
              </w:rPr>
            </w:pPr>
            <w:r w:rsidRPr="00E86688">
              <w:rPr>
                <w:rFonts w:eastAsia="Arial"/>
                <w:b/>
                <w:sz w:val="16"/>
                <w:szCs w:val="16"/>
                <w:u w:val="single"/>
                <w:lang w:eastAsia="ar-SA"/>
              </w:rPr>
              <w:t>que je m’engage à déclarer à la compagnie d’assurance AXA, via le courtier Roland LADURON &amp; MORSA, toute infirmité ou maladie grave me survenant en cours d'assurance. Ceci, dans un délai de trente jours</w:t>
            </w:r>
            <w:r w:rsidRPr="00E86688">
              <w:rPr>
                <w:sz w:val="16"/>
                <w:szCs w:val="16"/>
                <w:lang w:eastAsia="ar-SA"/>
              </w:rPr>
              <w:t>: la cécité, la surdité, la paralysie, l'épilepsie, les attaques d'apoplexie, le delirium tremens, les troubles mentaux, le diabète et toutes les maladies ouinfirmités aggravant dans une mesure similaire les risques d'accidents ou leurs conséquences)</w:t>
            </w:r>
          </w:p>
        </w:tc>
      </w:tr>
      <w:tr w:rsidR="00FF172E" w:rsidRPr="00947136" w14:paraId="73443262" w14:textId="77777777" w:rsidTr="0069415A">
        <w:trPr>
          <w:jc w:val="center"/>
        </w:trPr>
        <w:tc>
          <w:tcPr>
            <w:tcW w:w="10813" w:type="dxa"/>
            <w:gridSpan w:val="2"/>
            <w:tcBorders>
              <w:bottom w:val="single" w:sz="12" w:space="0" w:color="auto"/>
            </w:tcBorders>
            <w:shd w:val="clear" w:color="auto" w:fill="333333"/>
          </w:tcPr>
          <w:p w14:paraId="66089B8C" w14:textId="77777777" w:rsidR="00FF172E" w:rsidRPr="00947136" w:rsidRDefault="00FF172E" w:rsidP="0069415A">
            <w:pPr>
              <w:widowControl w:val="0"/>
              <w:suppressAutoHyphens/>
              <w:jc w:val="center"/>
              <w:rPr>
                <w:rFonts w:ascii="Arial" w:hAnsi="Arial" w:cs="Arial"/>
                <w:sz w:val="18"/>
                <w:szCs w:val="18"/>
                <w:lang w:eastAsia="ar-SA"/>
              </w:rPr>
            </w:pPr>
            <w:r w:rsidRPr="00947136">
              <w:rPr>
                <w:rFonts w:ascii="Arial" w:hAnsi="Arial" w:cs="Arial"/>
                <w:b/>
                <w:bCs/>
                <w:sz w:val="20"/>
                <w:szCs w:val="20"/>
                <w:lang w:eastAsia="ar-SA"/>
              </w:rPr>
              <w:t>Règlement Général pour la Protection des Données, en abrégé R.G.P.D.</w:t>
            </w:r>
          </w:p>
        </w:tc>
      </w:tr>
      <w:tr w:rsidR="00FF172E" w:rsidRPr="00CD189E" w14:paraId="3425CE23" w14:textId="77777777" w:rsidTr="0069415A">
        <w:trPr>
          <w:jc w:val="center"/>
        </w:trPr>
        <w:tc>
          <w:tcPr>
            <w:tcW w:w="10813" w:type="dxa"/>
            <w:gridSpan w:val="2"/>
            <w:tcBorders>
              <w:top w:val="single" w:sz="12" w:space="0" w:color="auto"/>
              <w:bottom w:val="single" w:sz="12" w:space="0" w:color="auto"/>
            </w:tcBorders>
            <w:shd w:val="clear" w:color="auto" w:fill="DAEEF3" w:themeFill="accent5" w:themeFillTint="33"/>
          </w:tcPr>
          <w:p w14:paraId="1A4DC25B" w14:textId="77777777" w:rsidR="00FF172E" w:rsidRPr="00CD189E" w:rsidRDefault="00FF172E" w:rsidP="0069415A">
            <w:pPr>
              <w:widowControl w:val="0"/>
              <w:suppressAutoHyphens/>
              <w:jc w:val="center"/>
              <w:rPr>
                <w:rFonts w:ascii="Arial" w:hAnsi="Arial" w:cs="Arial"/>
                <w:b/>
                <w:bCs/>
                <w:color w:val="FF0000"/>
                <w:sz w:val="20"/>
                <w:szCs w:val="20"/>
                <w:lang w:eastAsia="ar-SA"/>
              </w:rPr>
            </w:pPr>
            <w:r w:rsidRPr="00CD189E">
              <w:rPr>
                <w:rFonts w:ascii="Arial" w:hAnsi="Arial" w:cs="Arial"/>
                <w:b/>
                <w:bCs/>
                <w:color w:val="FF0000"/>
                <w:sz w:val="20"/>
                <w:szCs w:val="20"/>
                <w:lang w:eastAsia="ar-SA"/>
              </w:rPr>
              <w:t>Attention, il faut cocher les 3 cases pour que ce formulaire soit valide !</w:t>
            </w:r>
          </w:p>
        </w:tc>
      </w:tr>
      <w:tr w:rsidR="00FF172E" w:rsidRPr="000E3AB6" w14:paraId="49364FCA" w14:textId="77777777" w:rsidTr="0069415A">
        <w:trPr>
          <w:jc w:val="center"/>
        </w:trPr>
        <w:tc>
          <w:tcPr>
            <w:tcW w:w="750" w:type="dxa"/>
            <w:tcBorders>
              <w:top w:val="single" w:sz="12" w:space="0" w:color="auto"/>
              <w:bottom w:val="single" w:sz="4" w:space="0" w:color="auto"/>
              <w:right w:val="single" w:sz="4" w:space="0" w:color="auto"/>
            </w:tcBorders>
            <w:shd w:val="clear" w:color="auto" w:fill="FFFF00"/>
            <w:vAlign w:val="center"/>
          </w:tcPr>
          <w:p w14:paraId="2961ED95" w14:textId="77777777" w:rsidR="00FF172E" w:rsidRPr="000E3AB6" w:rsidRDefault="00FF172E" w:rsidP="0069415A">
            <w:pPr>
              <w:widowControl w:val="0"/>
              <w:suppressAutoHyphens/>
              <w:jc w:val="center"/>
              <w:rPr>
                <w:rFonts w:ascii="BR-01T" w:hAnsi="BR-01T"/>
                <w:b/>
                <w:bCs/>
                <w:sz w:val="20"/>
                <w:szCs w:val="20"/>
                <w:lang w:eastAsia="ar-SA"/>
              </w:rPr>
            </w:pPr>
            <w:r w:rsidRPr="000E3AB6">
              <w:rPr>
                <w:rFonts w:ascii="Wingdings" w:hAnsi="Wingdings"/>
                <w:sz w:val="20"/>
                <w:szCs w:val="20"/>
                <w:lang w:eastAsia="ar-SA"/>
              </w:rPr>
              <w:t></w:t>
            </w:r>
          </w:p>
        </w:tc>
        <w:tc>
          <w:tcPr>
            <w:tcW w:w="10063" w:type="dxa"/>
            <w:tcBorders>
              <w:top w:val="single" w:sz="12" w:space="0" w:color="auto"/>
              <w:left w:val="single" w:sz="4" w:space="0" w:color="auto"/>
              <w:bottom w:val="single" w:sz="4" w:space="0" w:color="auto"/>
            </w:tcBorders>
            <w:shd w:val="clear" w:color="auto" w:fill="auto"/>
          </w:tcPr>
          <w:p w14:paraId="2CE430F1" w14:textId="77777777" w:rsidR="00FF172E" w:rsidRPr="000E3AB6" w:rsidRDefault="00FF172E" w:rsidP="0069415A">
            <w:pPr>
              <w:widowControl w:val="0"/>
              <w:suppressAutoHyphens/>
              <w:rPr>
                <w:b/>
                <w:bCs/>
                <w:sz w:val="16"/>
                <w:szCs w:val="16"/>
                <w:lang w:eastAsia="ar-SA"/>
              </w:rPr>
            </w:pPr>
            <w:r w:rsidRPr="000E3AB6">
              <w:rPr>
                <w:sz w:val="16"/>
                <w:szCs w:val="16"/>
                <w:lang w:eastAsia="ar-SA"/>
              </w:rPr>
              <w:t>Je sollicite, en même temps que ma licence, la qualité de membre adhérent de l’asbl ASAF, dont je m’engage à respecter les statuts et le règlement d’ordre intérieur.</w:t>
            </w:r>
          </w:p>
        </w:tc>
      </w:tr>
      <w:tr w:rsidR="00FF172E" w:rsidRPr="000E3AB6" w14:paraId="1FEEF21B" w14:textId="77777777" w:rsidTr="0069415A">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439FC1BD" w14:textId="77777777" w:rsidR="00FF172E" w:rsidRPr="000E3AB6" w:rsidRDefault="00FF172E" w:rsidP="0069415A">
            <w:pPr>
              <w:widowControl w:val="0"/>
              <w:suppressAutoHyphens/>
              <w:jc w:val="center"/>
              <w:rPr>
                <w:rFonts w:ascii="BR-01T" w:hAnsi="BR-01T"/>
                <w:b/>
                <w:bCs/>
                <w:sz w:val="20"/>
                <w:szCs w:val="20"/>
                <w:lang w:eastAsia="ar-SA"/>
              </w:rPr>
            </w:pPr>
            <w:r w:rsidRPr="000E3AB6">
              <w:rPr>
                <w:rFonts w:ascii="Wingdings" w:hAnsi="Wingdings"/>
                <w:sz w:val="20"/>
                <w:szCs w:val="20"/>
                <w:lang w:eastAsia="ar-SA"/>
              </w:rPr>
              <w:t></w:t>
            </w:r>
          </w:p>
        </w:tc>
        <w:tc>
          <w:tcPr>
            <w:tcW w:w="10063" w:type="dxa"/>
            <w:tcBorders>
              <w:top w:val="single" w:sz="4" w:space="0" w:color="auto"/>
              <w:left w:val="single" w:sz="4" w:space="0" w:color="auto"/>
              <w:bottom w:val="single" w:sz="4" w:space="0" w:color="auto"/>
            </w:tcBorders>
            <w:shd w:val="clear" w:color="auto" w:fill="auto"/>
          </w:tcPr>
          <w:p w14:paraId="62D842D4" w14:textId="77777777" w:rsidR="00FF172E" w:rsidRPr="000E3AB6" w:rsidRDefault="00FF172E" w:rsidP="0069415A">
            <w:pPr>
              <w:widowControl w:val="0"/>
              <w:suppressAutoHyphens/>
              <w:rPr>
                <w:sz w:val="16"/>
                <w:szCs w:val="16"/>
                <w:lang w:eastAsia="ar-SA"/>
              </w:rPr>
            </w:pPr>
            <w:r w:rsidRPr="000E3AB6">
              <w:rPr>
                <w:sz w:val="16"/>
                <w:szCs w:val="16"/>
                <w:lang w:eastAsia="ar-SA"/>
              </w:rPr>
              <w:t xml:space="preserve">J’autorise l’ASAF, les CSAP et le club à traiter les données reprises ci-dessus, en conformité avec la </w:t>
            </w:r>
            <w:r w:rsidRPr="000E3AB6">
              <w:rPr>
                <w:b/>
                <w:sz w:val="16"/>
                <w:szCs w:val="16"/>
                <w:u w:val="single"/>
                <w:lang w:eastAsia="ar-SA"/>
              </w:rPr>
              <w:t>déclaration relative à la vie privée</w:t>
            </w:r>
            <w:r w:rsidRPr="000E3AB6">
              <w:rPr>
                <w:sz w:val="16"/>
                <w:szCs w:val="16"/>
                <w:lang w:eastAsia="ar-SA"/>
              </w:rPr>
              <w:t xml:space="preserve"> et aux données personnelles de l’ASAF et du club, dont j’ai pris connaissance et auxquelles j’adhère.</w:t>
            </w:r>
          </w:p>
          <w:p w14:paraId="1D88B0AF" w14:textId="77777777" w:rsidR="00FF172E" w:rsidRPr="000E3AB6" w:rsidRDefault="00FF172E" w:rsidP="0069415A">
            <w:pPr>
              <w:widowControl w:val="0"/>
              <w:suppressAutoHyphens/>
              <w:rPr>
                <w:b/>
                <w:bCs/>
                <w:sz w:val="16"/>
                <w:szCs w:val="16"/>
                <w:lang w:eastAsia="ar-SA"/>
              </w:rPr>
            </w:pPr>
            <w:r w:rsidRPr="000E3AB6">
              <w:rPr>
                <w:sz w:val="16"/>
                <w:szCs w:val="16"/>
                <w:lang w:eastAsia="ar-SA"/>
              </w:rPr>
              <w:t xml:space="preserve">La déclaration susdite est disponible sur demande et consultable sur le site de l’ASAF : </w:t>
            </w:r>
            <w:r w:rsidRPr="000E3AB6">
              <w:rPr>
                <w:b/>
                <w:sz w:val="16"/>
                <w:szCs w:val="16"/>
                <w:lang w:eastAsia="ar-SA"/>
              </w:rPr>
              <w:t>www.asaf.be</w:t>
            </w:r>
          </w:p>
        </w:tc>
      </w:tr>
      <w:tr w:rsidR="00FF172E" w:rsidRPr="000E3AB6" w14:paraId="73F36812" w14:textId="77777777" w:rsidTr="0069415A">
        <w:trPr>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2CCAC90E" w14:textId="77777777" w:rsidR="00FF172E" w:rsidRPr="000E3AB6" w:rsidRDefault="00FF172E" w:rsidP="0069415A">
            <w:pPr>
              <w:widowControl w:val="0"/>
              <w:suppressAutoHyphens/>
              <w:jc w:val="center"/>
              <w:rPr>
                <w:rFonts w:ascii="BR-01T" w:hAnsi="BR-01T"/>
                <w:b/>
                <w:bCs/>
                <w:sz w:val="20"/>
                <w:szCs w:val="20"/>
                <w:lang w:eastAsia="ar-SA"/>
              </w:rPr>
            </w:pPr>
            <w:r w:rsidRPr="000E3AB6">
              <w:rPr>
                <w:rFonts w:ascii="Wingdings" w:hAnsi="Wingdings"/>
                <w:sz w:val="20"/>
                <w:szCs w:val="20"/>
                <w:lang w:eastAsia="ar-SA"/>
              </w:rPr>
              <w:t></w:t>
            </w:r>
          </w:p>
        </w:tc>
        <w:tc>
          <w:tcPr>
            <w:tcW w:w="10063" w:type="dxa"/>
            <w:tcBorders>
              <w:top w:val="single" w:sz="4" w:space="0" w:color="auto"/>
              <w:left w:val="single" w:sz="4" w:space="0" w:color="auto"/>
              <w:bottom w:val="single" w:sz="12" w:space="0" w:color="auto"/>
            </w:tcBorders>
            <w:shd w:val="clear" w:color="auto" w:fill="auto"/>
          </w:tcPr>
          <w:p w14:paraId="7A8FF05B" w14:textId="77777777" w:rsidR="00FF172E" w:rsidRPr="009B3E00" w:rsidRDefault="00FF172E" w:rsidP="0069415A">
            <w:pPr>
              <w:widowControl w:val="0"/>
              <w:suppressAutoHyphens/>
              <w:rPr>
                <w:sz w:val="6"/>
                <w:szCs w:val="6"/>
                <w:lang w:eastAsia="ar-SA"/>
              </w:rPr>
            </w:pPr>
          </w:p>
          <w:p w14:paraId="7F04BDD4" w14:textId="77777777" w:rsidR="00FF172E" w:rsidRPr="000E3AB6" w:rsidRDefault="00FF172E" w:rsidP="0069415A">
            <w:pPr>
              <w:widowControl w:val="0"/>
              <w:suppressAutoHyphens/>
              <w:rPr>
                <w:b/>
                <w:bCs/>
                <w:sz w:val="16"/>
                <w:szCs w:val="16"/>
                <w:lang w:eastAsia="ar-SA"/>
              </w:rPr>
            </w:pPr>
            <w:r w:rsidRPr="000E3AB6">
              <w:rPr>
                <w:sz w:val="16"/>
                <w:szCs w:val="16"/>
                <w:lang w:eastAsia="ar-SA"/>
              </w:rPr>
              <w:t>Je reconnais que l’absence de communication des données sollicitées ci-dessus rendra mon affiliation nulle et non avenue.</w:t>
            </w:r>
          </w:p>
        </w:tc>
      </w:tr>
      <w:tr w:rsidR="00FF172E" w14:paraId="75E5D817" w14:textId="77777777" w:rsidTr="0069415A">
        <w:trPr>
          <w:jc w:val="center"/>
        </w:trPr>
        <w:tc>
          <w:tcPr>
            <w:tcW w:w="10813" w:type="dxa"/>
            <w:gridSpan w:val="2"/>
            <w:tcBorders>
              <w:top w:val="single" w:sz="4" w:space="0" w:color="auto"/>
              <w:left w:val="single" w:sz="12" w:space="0" w:color="auto"/>
              <w:bottom w:val="single" w:sz="4" w:space="0" w:color="auto"/>
              <w:right w:val="single" w:sz="12" w:space="0" w:color="auto"/>
            </w:tcBorders>
            <w:shd w:val="clear" w:color="auto" w:fill="FFFFFF" w:themeFill="background1"/>
          </w:tcPr>
          <w:p w14:paraId="5BEC76B2" w14:textId="77777777" w:rsidR="00FF172E" w:rsidRPr="006106B8" w:rsidRDefault="00FF172E" w:rsidP="0069415A">
            <w:pPr>
              <w:widowControl w:val="0"/>
              <w:suppressAutoHyphens/>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199263C2" w14:textId="77777777" w:rsidR="00FF172E" w:rsidRPr="0001040A" w:rsidRDefault="00FF172E" w:rsidP="0069415A">
            <w:pPr>
              <w:widowControl w:val="0"/>
              <w:suppressAutoHyphens/>
              <w:rPr>
                <w:rFonts w:ascii="Arial" w:eastAsia="Arial" w:hAnsi="Arial" w:cs="Arial"/>
                <w:sz w:val="12"/>
                <w:szCs w:val="14"/>
              </w:rPr>
            </w:pPr>
          </w:p>
          <w:p w14:paraId="2009BBD5" w14:textId="77777777" w:rsidR="00FF172E" w:rsidRPr="0001040A" w:rsidRDefault="00FF172E" w:rsidP="0069415A">
            <w:pPr>
              <w:widowControl w:val="0"/>
              <w:suppressAutoHyphens/>
              <w:rPr>
                <w:rFonts w:ascii="Arial" w:eastAsia="Arial" w:hAnsi="Arial" w:cs="Arial"/>
                <w:sz w:val="12"/>
                <w:szCs w:val="14"/>
              </w:rPr>
            </w:pPr>
          </w:p>
          <w:p w14:paraId="30779041" w14:textId="77777777" w:rsidR="00FF172E" w:rsidRDefault="00FF172E" w:rsidP="0069415A">
            <w:pPr>
              <w:widowControl w:val="0"/>
              <w:suppressAutoHyphens/>
              <w:rPr>
                <w:rFonts w:ascii="Arial" w:hAnsi="Arial" w:cs="Arial"/>
                <w:sz w:val="16"/>
                <w:szCs w:val="16"/>
                <w:lang w:eastAsia="ar-SA"/>
              </w:rPr>
            </w:pPr>
            <w:r w:rsidRPr="006106B8">
              <w:rPr>
                <w:rFonts w:ascii="Arial" w:eastAsia="Arial" w:hAnsi="Arial" w:cs="Arial"/>
                <w:sz w:val="18"/>
                <w:szCs w:val="18"/>
              </w:rPr>
              <w:t>Fait à ………………….……………, le  …………./……...…./…..……..</w:t>
            </w:r>
          </w:p>
        </w:tc>
      </w:tr>
      <w:tr w:rsidR="00FF172E" w:rsidRPr="001C39F1" w14:paraId="48611F71" w14:textId="77777777" w:rsidTr="0069415A">
        <w:trPr>
          <w:jc w:val="center"/>
        </w:trPr>
        <w:tc>
          <w:tcPr>
            <w:tcW w:w="10813" w:type="dxa"/>
            <w:gridSpan w:val="2"/>
            <w:tcBorders>
              <w:top w:val="single" w:sz="12" w:space="0" w:color="auto"/>
              <w:bottom w:val="single" w:sz="12" w:space="0" w:color="auto"/>
            </w:tcBorders>
            <w:shd w:val="clear" w:color="auto" w:fill="DAEEF3" w:themeFill="accent5" w:themeFillTint="33"/>
          </w:tcPr>
          <w:p w14:paraId="0D9FD954" w14:textId="77777777" w:rsidR="00FF172E" w:rsidRPr="001C39F1" w:rsidRDefault="00FF172E" w:rsidP="0069415A">
            <w:pPr>
              <w:widowControl w:val="0"/>
              <w:suppressAutoHyphens/>
              <w:jc w:val="center"/>
              <w:rPr>
                <w:rFonts w:ascii="Arial" w:hAnsi="Arial" w:cs="Arial"/>
                <w:b/>
                <w:bCs/>
                <w:color w:val="FF0000"/>
                <w:sz w:val="20"/>
                <w:szCs w:val="20"/>
                <w:lang w:eastAsia="ar-SA"/>
              </w:rPr>
            </w:pPr>
            <w:r w:rsidRPr="001C39F1">
              <w:rPr>
                <w:rFonts w:ascii="Arial" w:hAnsi="Arial" w:cs="Arial"/>
                <w:b/>
                <w:bCs/>
                <w:color w:val="FF0000"/>
                <w:sz w:val="20"/>
                <w:szCs w:val="20"/>
                <w:lang w:eastAsia="ar-SA"/>
              </w:rPr>
              <w:t>Attestation de "bonne santé" à compléter et signer obligatoirement</w:t>
            </w:r>
          </w:p>
        </w:tc>
      </w:tr>
      <w:tr w:rsidR="00FF172E" w:rsidRPr="001C39F1" w14:paraId="276D27C8" w14:textId="77777777" w:rsidTr="0069415A">
        <w:trPr>
          <w:trHeight w:val="301"/>
          <w:jc w:val="center"/>
        </w:trPr>
        <w:tc>
          <w:tcPr>
            <w:tcW w:w="10813" w:type="dxa"/>
            <w:gridSpan w:val="2"/>
            <w:tcBorders>
              <w:top w:val="single" w:sz="12" w:space="0" w:color="auto"/>
              <w:bottom w:val="nil"/>
            </w:tcBorders>
            <w:shd w:val="clear" w:color="auto" w:fill="auto"/>
          </w:tcPr>
          <w:p w14:paraId="5100072B" w14:textId="77777777" w:rsidR="00FF172E" w:rsidRDefault="00FF172E" w:rsidP="0069415A">
            <w:pPr>
              <w:autoSpaceDE w:val="0"/>
              <w:autoSpaceDN w:val="0"/>
              <w:adjustRightInd w:val="0"/>
              <w:jc w:val="both"/>
              <w:rPr>
                <w:rFonts w:ascii="Arial" w:hAnsi="Arial" w:cs="Arial"/>
                <w:i/>
                <w:iCs/>
                <w:sz w:val="18"/>
                <w:szCs w:val="18"/>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automobile**/karting** </w:t>
            </w:r>
            <w:r w:rsidRPr="001C39F1">
              <w:rPr>
                <w:rFonts w:ascii="Arial" w:hAnsi="Arial" w:cs="Arial"/>
                <w:sz w:val="18"/>
                <w:szCs w:val="18"/>
              </w:rPr>
              <w:t xml:space="preserve">et ne présenter aucune contre-indication à la pratique du(des)dit(s) sport(s), en tant que pilote**/co-pilote**.                            </w:t>
            </w:r>
            <w:r w:rsidRPr="001C39F1">
              <w:rPr>
                <w:rFonts w:ascii="Arial" w:hAnsi="Arial" w:cs="Arial"/>
                <w:i/>
                <w:iCs/>
                <w:sz w:val="18"/>
                <w:szCs w:val="18"/>
              </w:rPr>
              <w:t>(** Biffer éventuellement les mentions inadéquates)</w:t>
            </w:r>
          </w:p>
          <w:p w14:paraId="091FE3A7" w14:textId="77777777" w:rsidR="00FF172E" w:rsidRPr="001C39F1" w:rsidRDefault="00FF172E" w:rsidP="0069415A">
            <w:pPr>
              <w:autoSpaceDE w:val="0"/>
              <w:autoSpaceDN w:val="0"/>
              <w:adjustRightInd w:val="0"/>
              <w:jc w:val="both"/>
              <w:rPr>
                <w:rFonts w:ascii="Arial" w:eastAsia="Arial" w:hAnsi="Arial" w:cs="Arial"/>
                <w:sz w:val="18"/>
                <w:szCs w:val="18"/>
                <w:lang w:eastAsia="ar-SA"/>
              </w:rPr>
            </w:pPr>
          </w:p>
        </w:tc>
      </w:tr>
      <w:tr w:rsidR="00FF172E" w:rsidRPr="001C39F1" w14:paraId="7311BF97" w14:textId="77777777" w:rsidTr="0069415A">
        <w:trPr>
          <w:trHeight w:val="219"/>
          <w:jc w:val="center"/>
        </w:trPr>
        <w:tc>
          <w:tcPr>
            <w:tcW w:w="10813" w:type="dxa"/>
            <w:gridSpan w:val="2"/>
            <w:tcBorders>
              <w:top w:val="nil"/>
              <w:bottom w:val="nil"/>
            </w:tcBorders>
            <w:shd w:val="clear" w:color="auto" w:fill="auto"/>
          </w:tcPr>
          <w:p w14:paraId="219BDA48" w14:textId="77777777" w:rsidR="00FF172E" w:rsidRPr="001C39F1" w:rsidRDefault="00FF172E" w:rsidP="0069415A">
            <w:pPr>
              <w:autoSpaceDE w:val="0"/>
              <w:autoSpaceDN w:val="0"/>
              <w:adjustRightInd w:val="0"/>
              <w:rPr>
                <w:rFonts w:ascii="Arial" w:hAnsi="Arial" w:cs="Arial"/>
                <w:sz w:val="18"/>
                <w:szCs w:val="18"/>
              </w:rPr>
            </w:pPr>
            <w:r w:rsidRPr="001C39F1">
              <w:rPr>
                <w:rFonts w:ascii="Arial" w:eastAsia="Arial" w:hAnsi="Arial" w:cs="Arial"/>
                <w:sz w:val="18"/>
                <w:szCs w:val="18"/>
                <w:lang w:eastAsia="ar-SA"/>
              </w:rPr>
              <w:t xml:space="preserve">Signature du demandeur précédée de la mention </w:t>
            </w:r>
            <w:r>
              <w:rPr>
                <w:rFonts w:ascii="Arial" w:eastAsia="Arial" w:hAnsi="Arial" w:cs="Arial"/>
                <w:sz w:val="18"/>
                <w:szCs w:val="18"/>
                <w:lang w:eastAsia="ar-SA"/>
              </w:rPr>
              <w:t>"</w:t>
            </w:r>
            <w:r w:rsidRPr="001C39F1">
              <w:rPr>
                <w:rFonts w:ascii="Arial" w:eastAsia="Arial" w:hAnsi="Arial" w:cs="Arial"/>
                <w:sz w:val="18"/>
                <w:szCs w:val="18"/>
                <w:lang w:eastAsia="ar-SA"/>
              </w:rPr>
              <w:t>lu et approuvé</w:t>
            </w:r>
            <w:r>
              <w:rPr>
                <w:rFonts w:ascii="Arial" w:eastAsia="Arial" w:hAnsi="Arial" w:cs="Arial"/>
                <w:sz w:val="18"/>
                <w:szCs w:val="18"/>
                <w:lang w:eastAsia="ar-SA"/>
              </w:rPr>
              <w:t>"</w:t>
            </w:r>
            <w:r w:rsidRPr="001C39F1">
              <w:rPr>
                <w:rFonts w:ascii="Arial" w:eastAsia="Arial" w:hAnsi="Arial" w:cs="Arial"/>
                <w:sz w:val="18"/>
                <w:szCs w:val="18"/>
                <w:lang w:eastAsia="ar-SA"/>
              </w:rPr>
              <w:t xml:space="preserve"> :</w:t>
            </w:r>
          </w:p>
        </w:tc>
      </w:tr>
      <w:tr w:rsidR="00FF172E" w:rsidRPr="001C39F1" w14:paraId="16C87B72" w14:textId="77777777" w:rsidTr="0069415A">
        <w:trPr>
          <w:trHeight w:val="195"/>
          <w:jc w:val="center"/>
        </w:trPr>
        <w:tc>
          <w:tcPr>
            <w:tcW w:w="10813" w:type="dxa"/>
            <w:gridSpan w:val="2"/>
            <w:tcBorders>
              <w:top w:val="nil"/>
            </w:tcBorders>
            <w:shd w:val="clear" w:color="auto" w:fill="auto"/>
            <w:vAlign w:val="bottom"/>
          </w:tcPr>
          <w:p w14:paraId="0AEFEFFB" w14:textId="77777777" w:rsidR="00FF172E" w:rsidRPr="00E36F38" w:rsidRDefault="00FF172E" w:rsidP="0069415A">
            <w:pPr>
              <w:widowControl w:val="0"/>
              <w:suppressAutoHyphens/>
              <w:spacing w:line="0" w:lineRule="atLeast"/>
              <w:ind w:left="40"/>
              <w:rPr>
                <w:rFonts w:ascii="Arial" w:eastAsia="Arial" w:hAnsi="Arial" w:cs="Arial"/>
                <w:sz w:val="14"/>
                <w:szCs w:val="14"/>
                <w:lang w:eastAsia="ar-SA"/>
              </w:rPr>
            </w:pPr>
          </w:p>
          <w:p w14:paraId="31D627DB" w14:textId="77777777" w:rsidR="00FF172E" w:rsidRPr="00E36F38" w:rsidRDefault="00FF172E" w:rsidP="0069415A">
            <w:pPr>
              <w:widowControl w:val="0"/>
              <w:suppressAutoHyphens/>
              <w:spacing w:line="0" w:lineRule="atLeast"/>
              <w:ind w:left="40"/>
              <w:rPr>
                <w:rFonts w:ascii="Arial" w:eastAsia="Arial" w:hAnsi="Arial" w:cs="Arial"/>
                <w:sz w:val="14"/>
                <w:szCs w:val="14"/>
                <w:lang w:eastAsia="ar-SA"/>
              </w:rPr>
            </w:pPr>
          </w:p>
          <w:p w14:paraId="7FC3D4D2" w14:textId="77777777" w:rsidR="00FF172E" w:rsidRPr="001C39F1" w:rsidRDefault="00FF172E" w:rsidP="0069415A">
            <w:pPr>
              <w:widowControl w:val="0"/>
              <w:suppressAutoHyphens/>
              <w:spacing w:line="0" w:lineRule="atLeast"/>
              <w:ind w:left="40"/>
              <w:rPr>
                <w:rFonts w:ascii="Arial" w:eastAsia="Arial" w:hAnsi="Arial" w:cs="Arial"/>
                <w:sz w:val="18"/>
                <w:szCs w:val="18"/>
                <w:lang w:eastAsia="ar-SA"/>
              </w:rPr>
            </w:pPr>
            <w:r w:rsidRPr="001C39F1">
              <w:rPr>
                <w:rFonts w:ascii="Arial" w:eastAsia="Arial" w:hAnsi="Arial" w:cs="Arial"/>
                <w:sz w:val="18"/>
                <w:szCs w:val="18"/>
                <w:lang w:eastAsia="ar-SA"/>
              </w:rPr>
              <w:t>Fait à ………………….……………, le  …………./……...…./…..……..</w:t>
            </w:r>
          </w:p>
        </w:tc>
      </w:tr>
    </w:tbl>
    <w:p w14:paraId="24348155" w14:textId="77777777" w:rsidR="00FF172E" w:rsidRPr="000E3AB6" w:rsidRDefault="00FF172E" w:rsidP="00FF172E">
      <w:pPr>
        <w:widowControl w:val="0"/>
        <w:suppressAutoHyphens/>
        <w:rPr>
          <w:sz w:val="2"/>
          <w:szCs w:val="2"/>
          <w:lang w:eastAsia="ar-SA"/>
        </w:rPr>
      </w:pPr>
    </w:p>
    <w:p w14:paraId="0D526735" w14:textId="77777777" w:rsidR="00FF172E" w:rsidRPr="000E3AB6" w:rsidRDefault="00FF172E" w:rsidP="00FF172E">
      <w:pPr>
        <w:widowControl w:val="0"/>
        <w:suppressAutoHyphens/>
        <w:rPr>
          <w:sz w:val="2"/>
          <w:szCs w:val="2"/>
          <w:lang w:eastAsia="ar-SA"/>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FF172E" w:rsidRPr="005E3345" w14:paraId="253B0495" w14:textId="77777777" w:rsidTr="0069415A">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2D4E211D" w14:textId="77777777" w:rsidR="00FF172E" w:rsidRPr="005E3345" w:rsidRDefault="00FF172E" w:rsidP="0069415A">
            <w:pPr>
              <w:widowControl w:val="0"/>
              <w:suppressAutoHyphens/>
              <w:jc w:val="center"/>
              <w:rPr>
                <w:rFonts w:ascii="Arial" w:hAnsi="Arial" w:cs="Arial"/>
                <w:sz w:val="16"/>
                <w:szCs w:val="16"/>
                <w:lang w:eastAsia="ar-SA"/>
              </w:rPr>
            </w:pPr>
            <w:r w:rsidRPr="005E3345">
              <w:rPr>
                <w:rFonts w:ascii="Arial" w:hAnsi="Arial" w:cs="Arial"/>
                <w:sz w:val="16"/>
                <w:szCs w:val="16"/>
                <w:lang w:eastAsia="ar-SA"/>
              </w:rPr>
              <w:t>Réservé au</w:t>
            </w:r>
          </w:p>
          <w:p w14:paraId="29592C9B" w14:textId="77777777" w:rsidR="00FF172E" w:rsidRPr="005E3345" w:rsidRDefault="00FF172E" w:rsidP="0069415A">
            <w:pPr>
              <w:widowControl w:val="0"/>
              <w:suppressAutoHyphens/>
              <w:jc w:val="center"/>
              <w:rPr>
                <w:rFonts w:ascii="Arial" w:hAnsi="Arial" w:cs="Arial"/>
                <w:sz w:val="16"/>
                <w:szCs w:val="16"/>
                <w:lang w:eastAsia="ar-SA"/>
              </w:rPr>
            </w:pPr>
            <w:r w:rsidRPr="005E3345">
              <w:rPr>
                <w:rFonts w:ascii="Arial" w:hAnsi="Arial" w:cs="Arial"/>
                <w:sz w:val="16"/>
                <w:szCs w:val="16"/>
                <w:lang w:eastAsia="ar-SA"/>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5D10EC55" w14:textId="77777777" w:rsidR="00FF172E" w:rsidRPr="005E3345" w:rsidRDefault="00FF172E" w:rsidP="0069415A">
            <w:pPr>
              <w:widowControl w:val="0"/>
              <w:suppressAutoHyphens/>
              <w:rPr>
                <w:rFonts w:ascii="Arial" w:hAnsi="Arial" w:cs="Arial"/>
                <w:sz w:val="16"/>
                <w:szCs w:val="16"/>
                <w:lang w:eastAsia="ar-SA"/>
              </w:rPr>
            </w:pPr>
            <w:r w:rsidRPr="005E3345">
              <w:rPr>
                <w:rFonts w:ascii="Arial" w:hAnsi="Arial" w:cs="Arial"/>
                <w:sz w:val="16"/>
                <w:szCs w:val="16"/>
                <w:lang w:eastAsia="ar-SA"/>
              </w:rPr>
              <w:t>Date :</w:t>
            </w:r>
          </w:p>
          <w:p w14:paraId="6D47514B" w14:textId="77777777" w:rsidR="00FF172E" w:rsidRPr="005E3345" w:rsidRDefault="00FF172E" w:rsidP="0069415A">
            <w:pPr>
              <w:widowControl w:val="0"/>
              <w:suppressAutoHyphens/>
              <w:rPr>
                <w:rFonts w:ascii="Arial" w:hAnsi="Arial" w:cs="Arial"/>
                <w:sz w:val="16"/>
                <w:szCs w:val="16"/>
                <w:lang w:eastAsia="ar-SA"/>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640690F9" w14:textId="77777777" w:rsidR="00FF172E" w:rsidRPr="005E3345" w:rsidRDefault="00FF172E" w:rsidP="0069415A">
            <w:pPr>
              <w:widowControl w:val="0"/>
              <w:suppressAutoHyphens/>
              <w:rPr>
                <w:rFonts w:ascii="Arial" w:hAnsi="Arial" w:cs="Arial"/>
                <w:sz w:val="16"/>
                <w:szCs w:val="16"/>
                <w:lang w:eastAsia="ar-SA"/>
              </w:rPr>
            </w:pPr>
            <w:r w:rsidRPr="005E3345">
              <w:rPr>
                <w:rFonts w:ascii="Arial" w:hAnsi="Arial" w:cs="Arial"/>
                <w:sz w:val="16"/>
                <w:szCs w:val="16"/>
                <w:lang w:eastAsia="ar-SA"/>
              </w:rPr>
              <w:t>N° de Lic</w:t>
            </w:r>
            <w:r>
              <w:rPr>
                <w:rFonts w:ascii="Arial" w:hAnsi="Arial" w:cs="Arial"/>
                <w:sz w:val="16"/>
                <w:szCs w:val="16"/>
                <w:lang w:eastAsia="ar-SA"/>
              </w:rPr>
              <w:t>ence</w:t>
            </w:r>
            <w:r w:rsidRPr="005E3345">
              <w:rPr>
                <w:rFonts w:ascii="Arial" w:hAnsi="Arial" w:cs="Arial"/>
                <w:sz w:val="16"/>
                <w:szCs w:val="16"/>
                <w:lang w:eastAsia="ar-SA"/>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6AF47B7E" w14:textId="77777777" w:rsidR="00FF172E" w:rsidRPr="005E3345" w:rsidRDefault="00FF172E" w:rsidP="0069415A">
            <w:pPr>
              <w:widowControl w:val="0"/>
              <w:suppressAutoHyphens/>
              <w:rPr>
                <w:rFonts w:ascii="Arial" w:hAnsi="Arial" w:cs="Arial"/>
                <w:sz w:val="16"/>
                <w:szCs w:val="16"/>
                <w:lang w:eastAsia="ar-SA"/>
              </w:rPr>
            </w:pPr>
            <w:r w:rsidRPr="005E3345">
              <w:rPr>
                <w:rFonts w:ascii="Arial" w:hAnsi="Arial" w:cs="Arial"/>
                <w:sz w:val="16"/>
                <w:szCs w:val="16"/>
                <w:lang w:eastAsia="ar-SA"/>
              </w:rPr>
              <w:t>Signature du Com. Sportif</w:t>
            </w:r>
          </w:p>
          <w:p w14:paraId="40328536" w14:textId="77777777" w:rsidR="00FF172E" w:rsidRDefault="00FF172E" w:rsidP="0069415A">
            <w:pPr>
              <w:widowControl w:val="0"/>
              <w:suppressAutoHyphens/>
              <w:rPr>
                <w:rFonts w:ascii="Arial" w:hAnsi="Arial" w:cs="Arial"/>
                <w:bCs/>
                <w:sz w:val="16"/>
                <w:szCs w:val="16"/>
              </w:rPr>
            </w:pPr>
            <w:r w:rsidRPr="005E3345">
              <w:rPr>
                <w:rFonts w:ascii="Arial" w:hAnsi="Arial" w:cs="Arial"/>
                <w:bCs/>
                <w:sz w:val="16"/>
                <w:szCs w:val="16"/>
              </w:rPr>
              <w:t>Pour autant que l'attestation d'aptitude,</w:t>
            </w:r>
          </w:p>
          <w:p w14:paraId="6D2D4CF2" w14:textId="77777777" w:rsidR="00FF172E" w:rsidRPr="005E3345" w:rsidRDefault="00FF172E" w:rsidP="0069415A">
            <w:pPr>
              <w:widowControl w:val="0"/>
              <w:suppressAutoHyphens/>
              <w:rPr>
                <w:rFonts w:ascii="Arial" w:hAnsi="Arial" w:cs="Arial"/>
                <w:sz w:val="16"/>
                <w:szCs w:val="16"/>
                <w:lang w:eastAsia="ar-SA"/>
              </w:rPr>
            </w:pPr>
            <w:r w:rsidRPr="00B924F4">
              <w:rPr>
                <w:rFonts w:ascii="Arial" w:hAnsi="Arial" w:cs="Arial"/>
                <w:bCs/>
                <w:sz w:val="16"/>
                <w:szCs w:val="16"/>
              </w:rPr>
              <w:t xml:space="preserve">ci-dessus, </w:t>
            </w:r>
            <w:r w:rsidRPr="005E3345">
              <w:rPr>
                <w:rFonts w:ascii="Arial" w:hAnsi="Arial" w:cs="Arial"/>
                <w:bCs/>
                <w:sz w:val="16"/>
                <w:szCs w:val="16"/>
              </w:rPr>
              <w:t>soit signée.</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7DEDC211" w14:textId="77777777" w:rsidR="00FF172E" w:rsidRPr="005E3345" w:rsidRDefault="00FF172E" w:rsidP="0069415A">
            <w:pPr>
              <w:widowControl w:val="0"/>
              <w:suppressAutoHyphens/>
              <w:rPr>
                <w:rFonts w:ascii="Arial" w:hAnsi="Arial" w:cs="Arial"/>
                <w:sz w:val="16"/>
                <w:szCs w:val="16"/>
                <w:lang w:eastAsia="ar-SA"/>
              </w:rPr>
            </w:pPr>
          </w:p>
        </w:tc>
      </w:tr>
    </w:tbl>
    <w:p w14:paraId="4F383835" w14:textId="77777777" w:rsidR="00061D7E" w:rsidRDefault="00061D7E" w:rsidP="00E36F38">
      <w:pPr>
        <w:tabs>
          <w:tab w:val="left" w:pos="7395"/>
        </w:tabs>
        <w:ind w:left="-180" w:right="-711"/>
        <w:jc w:val="center"/>
        <w:rPr>
          <w:sz w:val="6"/>
          <w:szCs w:val="6"/>
        </w:rPr>
      </w:pPr>
    </w:p>
    <w:sectPr w:rsidR="00061D7E" w:rsidSect="00D81BCE">
      <w:pgSz w:w="11906" w:h="16838" w:code="9"/>
      <w:pgMar w:top="340" w:right="851" w:bottom="45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FA0C6" w14:textId="77777777" w:rsidR="00DA21B8" w:rsidRDefault="00DA21B8" w:rsidP="00270204">
      <w:r>
        <w:separator/>
      </w:r>
    </w:p>
  </w:endnote>
  <w:endnote w:type="continuationSeparator" w:id="0">
    <w:p w14:paraId="6DD0D854" w14:textId="77777777" w:rsidR="00DA21B8" w:rsidRDefault="00DA21B8" w:rsidP="0027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342903"/>
      <w:docPartObj>
        <w:docPartGallery w:val="Page Numbers (Bottom of Page)"/>
        <w:docPartUnique/>
      </w:docPartObj>
    </w:sdtPr>
    <w:sdtContent>
      <w:p w14:paraId="4F383846" w14:textId="77777777" w:rsidR="0016686D" w:rsidRDefault="005A66B6">
        <w:pPr>
          <w:pStyle w:val="Pieddepage"/>
          <w:jc w:val="center"/>
        </w:pPr>
        <w:r>
          <w:fldChar w:fldCharType="begin"/>
        </w:r>
        <w:r>
          <w:instrText>PAGE   \* MERGEFORMAT</w:instrText>
        </w:r>
        <w:r>
          <w:fldChar w:fldCharType="separate"/>
        </w:r>
        <w:r w:rsidR="00346E2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7B77A" w14:textId="77777777" w:rsidR="00DA21B8" w:rsidRDefault="00DA21B8" w:rsidP="00270204">
      <w:r>
        <w:separator/>
      </w:r>
    </w:p>
  </w:footnote>
  <w:footnote w:type="continuationSeparator" w:id="0">
    <w:p w14:paraId="266C0E1C" w14:textId="77777777" w:rsidR="00DA21B8" w:rsidRDefault="00DA21B8" w:rsidP="00270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Art. %1."/>
      <w:lvlJc w:val="left"/>
      <w:pPr>
        <w:tabs>
          <w:tab w:val="num" w:pos="1873"/>
        </w:tabs>
        <w:ind w:left="1873"/>
      </w:pPr>
      <w:rPr>
        <w:rFonts w:ascii="Century Gothic" w:hAnsi="Century Gothic" w:cs="Times New Roman"/>
        <w:b/>
        <w:i w:val="0"/>
        <w:color w:val="000000"/>
      </w:rPr>
    </w:lvl>
    <w:lvl w:ilvl="1">
      <w:start w:val="1"/>
      <w:numFmt w:val="none"/>
      <w:pStyle w:val="Titre2"/>
      <w:suff w:val="nothing"/>
      <w:lvlText w:val="1.."/>
      <w:lvlJc w:val="left"/>
      <w:pPr>
        <w:tabs>
          <w:tab w:val="num" w:pos="1873"/>
        </w:tabs>
        <w:ind w:left="1873"/>
      </w:pPr>
      <w:rPr>
        <w:rFonts w:ascii="Century Gothic" w:hAnsi="Century Gothic" w:cs="Times New Roman"/>
        <w:b/>
        <w:i w:val="0"/>
        <w:sz w:val="24"/>
      </w:rPr>
    </w:lvl>
    <w:lvl w:ilvl="2">
      <w:start w:val="1"/>
      <w:numFmt w:val="none"/>
      <w:suff w:val="nothing"/>
      <w:lvlText w:val="1.1.1"/>
      <w:lvlJc w:val="left"/>
      <w:pPr>
        <w:tabs>
          <w:tab w:val="num" w:pos="1872"/>
        </w:tabs>
        <w:ind w:left="1872"/>
      </w:pPr>
      <w:rPr>
        <w:rFonts w:ascii="Century Gothic" w:hAnsi="Century Gothic" w:cs="Times New Roman"/>
        <w:b/>
        <w:i w:val="0"/>
        <w:color w:val="000000"/>
      </w:rPr>
    </w:lvl>
    <w:lvl w:ilvl="3">
      <w:start w:val="1"/>
      <w:numFmt w:val="none"/>
      <w:suff w:val="nothing"/>
      <w:lvlText w:val=""/>
      <w:lvlJc w:val="right"/>
      <w:pPr>
        <w:tabs>
          <w:tab w:val="num" w:pos="2737"/>
        </w:tabs>
        <w:ind w:left="2737" w:hanging="144"/>
      </w:pPr>
      <w:rPr>
        <w:rFonts w:cs="Times New Roman"/>
      </w:rPr>
    </w:lvl>
    <w:lvl w:ilvl="4">
      <w:start w:val="1"/>
      <w:numFmt w:val="decimal"/>
      <w:lvlText w:val="%5)"/>
      <w:lvlJc w:val="left"/>
      <w:pPr>
        <w:tabs>
          <w:tab w:val="num" w:pos="2881"/>
        </w:tabs>
        <w:ind w:left="2881" w:hanging="432"/>
      </w:pPr>
      <w:rPr>
        <w:rFonts w:cs="Times New Roman"/>
      </w:rPr>
    </w:lvl>
    <w:lvl w:ilvl="5">
      <w:start w:val="1"/>
      <w:numFmt w:val="lowerLetter"/>
      <w:lvlText w:val="%6)"/>
      <w:lvlJc w:val="left"/>
      <w:pPr>
        <w:tabs>
          <w:tab w:val="num" w:pos="3025"/>
        </w:tabs>
        <w:ind w:left="3025" w:hanging="432"/>
      </w:pPr>
      <w:rPr>
        <w:rFonts w:cs="Times New Roman"/>
      </w:rPr>
    </w:lvl>
    <w:lvl w:ilvl="6">
      <w:start w:val="1"/>
      <w:numFmt w:val="lowerRoman"/>
      <w:pStyle w:val="Titre7"/>
      <w:lvlText w:val="%7)"/>
      <w:lvlJc w:val="right"/>
      <w:pPr>
        <w:tabs>
          <w:tab w:val="num" w:pos="3169"/>
        </w:tabs>
        <w:ind w:left="3169" w:hanging="288"/>
      </w:pPr>
      <w:rPr>
        <w:rFonts w:cs="Times New Roman"/>
      </w:rPr>
    </w:lvl>
    <w:lvl w:ilvl="7">
      <w:start w:val="1"/>
      <w:numFmt w:val="lowerLetter"/>
      <w:lvlText w:val="%8."/>
      <w:lvlJc w:val="left"/>
      <w:pPr>
        <w:tabs>
          <w:tab w:val="num" w:pos="3313"/>
        </w:tabs>
        <w:ind w:left="3313" w:hanging="432"/>
      </w:pPr>
      <w:rPr>
        <w:rFonts w:cs="Times New Roman"/>
      </w:rPr>
    </w:lvl>
    <w:lvl w:ilvl="8">
      <w:start w:val="1"/>
      <w:numFmt w:val="lowerRoman"/>
      <w:lvlText w:val="%9."/>
      <w:lvlJc w:val="right"/>
      <w:pPr>
        <w:tabs>
          <w:tab w:val="num" w:pos="3457"/>
        </w:tabs>
        <w:ind w:left="3457" w:hanging="144"/>
      </w:pPr>
      <w:rPr>
        <w:rFonts w:cs="Times New Roman"/>
      </w:rPr>
    </w:lvl>
  </w:abstractNum>
  <w:abstractNum w:abstractNumId="1" w15:restartNumberingAfterBreak="0">
    <w:nsid w:val="00000002"/>
    <w:multiLevelType w:val="hybridMultilevel"/>
    <w:tmpl w:val="465A3F84"/>
    <w:lvl w:ilvl="0" w:tplc="F634AD82">
      <w:start w:val="1"/>
      <w:numFmt w:val="lowerLetter"/>
      <w:lvlText w:val="%1."/>
      <w:lvlJc w:val="left"/>
      <w:rPr>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7C343A6A"/>
    <w:lvl w:ilvl="0">
      <w:start w:val="1"/>
      <w:numFmt w:val="lowerLetter"/>
      <w:lvlText w:val="%1."/>
      <w:lvlJc w:val="left"/>
      <w:pPr>
        <w:tabs>
          <w:tab w:val="num" w:pos="1211"/>
        </w:tabs>
        <w:ind w:left="1211" w:hanging="360"/>
      </w:pPr>
      <w:rPr>
        <w:rFonts w:cs="Times New Roman"/>
        <w:b w:val="0"/>
      </w:rPr>
    </w:lvl>
  </w:abstractNum>
  <w:abstractNum w:abstractNumId="3" w15:restartNumberingAfterBreak="0">
    <w:nsid w:val="00000006"/>
    <w:multiLevelType w:val="singleLevel"/>
    <w:tmpl w:val="EC1A64EE"/>
    <w:name w:val="WW8Num6"/>
    <w:lvl w:ilvl="0">
      <w:start w:val="1"/>
      <w:numFmt w:val="lowerLetter"/>
      <w:lvlText w:val="%1."/>
      <w:lvlJc w:val="left"/>
      <w:pPr>
        <w:tabs>
          <w:tab w:val="num" w:pos="786"/>
        </w:tabs>
        <w:ind w:left="786" w:hanging="360"/>
      </w:pPr>
      <w:rPr>
        <w:rFonts w:cs="Times New Roman"/>
        <w:b/>
      </w:rPr>
    </w:lvl>
  </w:abstractNum>
  <w:abstractNum w:abstractNumId="4" w15:restartNumberingAfterBreak="0">
    <w:nsid w:val="0000000D"/>
    <w:multiLevelType w:val="singleLevel"/>
    <w:tmpl w:val="0000000D"/>
    <w:name w:val="WW8Num14"/>
    <w:lvl w:ilvl="0">
      <w:start w:val="1"/>
      <w:numFmt w:val="bullet"/>
      <w:lvlText w:val="-"/>
      <w:lvlJc w:val="left"/>
      <w:pPr>
        <w:tabs>
          <w:tab w:val="num" w:pos="360"/>
        </w:tabs>
        <w:ind w:left="360" w:hanging="360"/>
      </w:pPr>
      <w:rPr>
        <w:rFonts w:ascii="StarSymbol" w:hAnsi="StarSymbol"/>
        <w:b/>
        <w:i w:val="0"/>
        <w:color w:val="000000"/>
      </w:rPr>
    </w:lvl>
  </w:abstractNum>
  <w:abstractNum w:abstractNumId="5" w15:restartNumberingAfterBreak="0">
    <w:nsid w:val="0000000E"/>
    <w:multiLevelType w:val="singleLevel"/>
    <w:tmpl w:val="E5C8C69C"/>
    <w:name w:val="WW8Num15"/>
    <w:lvl w:ilvl="0">
      <w:start w:val="1"/>
      <w:numFmt w:val="lowerLetter"/>
      <w:lvlText w:val="%1."/>
      <w:lvlJc w:val="left"/>
      <w:pPr>
        <w:tabs>
          <w:tab w:val="num" w:pos="360"/>
        </w:tabs>
        <w:ind w:left="360" w:hanging="360"/>
      </w:pPr>
      <w:rPr>
        <w:rFonts w:cs="Times New Roman"/>
        <w:b w:val="0"/>
        <w:sz w:val="20"/>
        <w:szCs w:val="20"/>
      </w:rPr>
    </w:lvl>
  </w:abstractNum>
  <w:abstractNum w:abstractNumId="6" w15:restartNumberingAfterBreak="0">
    <w:nsid w:val="00000010"/>
    <w:multiLevelType w:val="singleLevel"/>
    <w:tmpl w:val="00000010"/>
    <w:name w:val="WW8Num17"/>
    <w:lvl w:ilvl="0">
      <w:start w:val="1"/>
      <w:numFmt w:val="lowerLetter"/>
      <w:lvlText w:val="%1."/>
      <w:lvlJc w:val="left"/>
      <w:pPr>
        <w:tabs>
          <w:tab w:val="num" w:pos="360"/>
        </w:tabs>
        <w:ind w:left="360" w:hanging="360"/>
      </w:pPr>
      <w:rPr>
        <w:rFonts w:cs="Times New Roman"/>
      </w:rPr>
    </w:lvl>
  </w:abstractNum>
  <w:abstractNum w:abstractNumId="7" w15:restartNumberingAfterBreak="0">
    <w:nsid w:val="00000011"/>
    <w:multiLevelType w:val="singleLevel"/>
    <w:tmpl w:val="00000011"/>
    <w:name w:val="WW8Num18"/>
    <w:lvl w:ilvl="0">
      <w:start w:val="1"/>
      <w:numFmt w:val="lowerLetter"/>
      <w:lvlText w:val="%1."/>
      <w:lvlJc w:val="left"/>
      <w:pPr>
        <w:tabs>
          <w:tab w:val="num" w:pos="502"/>
        </w:tabs>
        <w:ind w:left="502" w:hanging="360"/>
      </w:pPr>
      <w:rPr>
        <w:rFonts w:cs="Times New Roman"/>
      </w:rPr>
    </w:lvl>
  </w:abstractNum>
  <w:abstractNum w:abstractNumId="8" w15:restartNumberingAfterBreak="0">
    <w:nsid w:val="00000016"/>
    <w:multiLevelType w:val="singleLevel"/>
    <w:tmpl w:val="B3BE0EB4"/>
    <w:lvl w:ilvl="0">
      <w:start w:val="1"/>
      <w:numFmt w:val="bullet"/>
      <w:lvlText w:val=""/>
      <w:lvlJc w:val="left"/>
      <w:pPr>
        <w:tabs>
          <w:tab w:val="num" w:pos="786"/>
        </w:tabs>
        <w:ind w:left="786" w:hanging="360"/>
      </w:pPr>
      <w:rPr>
        <w:rFonts w:ascii="Symbol" w:hAnsi="Symbol" w:hint="default"/>
        <w:color w:val="auto"/>
        <w:sz w:val="24"/>
      </w:rPr>
    </w:lvl>
  </w:abstractNum>
  <w:abstractNum w:abstractNumId="9" w15:restartNumberingAfterBreak="0">
    <w:nsid w:val="00000017"/>
    <w:multiLevelType w:val="singleLevel"/>
    <w:tmpl w:val="33CC92B6"/>
    <w:name w:val="WW8Num24"/>
    <w:lvl w:ilvl="0">
      <w:start w:val="1"/>
      <w:numFmt w:val="lowerLetter"/>
      <w:lvlText w:val="%1."/>
      <w:lvlJc w:val="left"/>
      <w:pPr>
        <w:tabs>
          <w:tab w:val="num" w:pos="502"/>
        </w:tabs>
        <w:ind w:left="502" w:hanging="360"/>
      </w:pPr>
      <w:rPr>
        <w:rFonts w:cs="Times New Roman"/>
        <w:b w:val="0"/>
        <w:bCs w:val="0"/>
        <w:color w:val="auto"/>
      </w:rPr>
    </w:lvl>
  </w:abstractNum>
  <w:abstractNum w:abstractNumId="10" w15:restartNumberingAfterBreak="0">
    <w:nsid w:val="0000001A"/>
    <w:multiLevelType w:val="singleLevel"/>
    <w:tmpl w:val="0000001A"/>
    <w:name w:val="WW8Num27"/>
    <w:lvl w:ilvl="0">
      <w:start w:val="1"/>
      <w:numFmt w:val="lowerLetter"/>
      <w:lvlText w:val="%1."/>
      <w:lvlJc w:val="left"/>
      <w:pPr>
        <w:tabs>
          <w:tab w:val="num" w:pos="360"/>
        </w:tabs>
        <w:ind w:left="360" w:hanging="360"/>
      </w:pPr>
      <w:rPr>
        <w:rFonts w:cs="Times New Roman"/>
      </w:rPr>
    </w:lvl>
  </w:abstractNum>
  <w:abstractNum w:abstractNumId="11" w15:restartNumberingAfterBreak="0">
    <w:nsid w:val="00000023"/>
    <w:multiLevelType w:val="singleLevel"/>
    <w:tmpl w:val="00000023"/>
    <w:name w:val="WW8Num36"/>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44"/>
    <w:multiLevelType w:val="singleLevel"/>
    <w:tmpl w:val="00000044"/>
    <w:name w:val="WW8Num67"/>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4"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cs="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cs="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cs="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5"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15:restartNumberingAfterBreak="0">
    <w:nsid w:val="168643A1"/>
    <w:multiLevelType w:val="hybridMultilevel"/>
    <w:tmpl w:val="5170C02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7" w15:restartNumberingAfterBreak="0">
    <w:nsid w:val="19464B0D"/>
    <w:multiLevelType w:val="hybridMultilevel"/>
    <w:tmpl w:val="9C423890"/>
    <w:name w:val="WW8Num34"/>
    <w:lvl w:ilvl="0" w:tplc="00000021">
      <w:start w:val="1"/>
      <w:numFmt w:val="bullet"/>
      <w:lvlText w:val="-"/>
      <w:lvlJc w:val="left"/>
      <w:pPr>
        <w:tabs>
          <w:tab w:val="num" w:pos="360"/>
        </w:tabs>
        <w:ind w:left="360" w:hanging="360"/>
      </w:pPr>
      <w:rPr>
        <w:rFonts w:ascii="StarSymbol" w:hAnsi="StarSymbol"/>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720"/>
        </w:tabs>
        <w:ind w:left="72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0659FB"/>
    <w:multiLevelType w:val="hybridMultilevel"/>
    <w:tmpl w:val="A6D233E0"/>
    <w:lvl w:ilvl="0" w:tplc="42CCE488">
      <w:start w:val="3"/>
      <w:numFmt w:val="bullet"/>
      <w:lvlText w:val="­"/>
      <w:lvlJc w:val="left"/>
      <w:pPr>
        <w:ind w:left="720" w:hanging="360"/>
      </w:pPr>
      <w:rPr>
        <w:rFonts w:ascii="Tahoma" w:hAnsi="Tahoma" w:hint="default"/>
        <w:color w:val="auto"/>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76329E0"/>
    <w:multiLevelType w:val="multilevel"/>
    <w:tmpl w:val="9FBCA162"/>
    <w:lvl w:ilvl="0">
      <w:start w:val="1"/>
      <w:numFmt w:val="decimal"/>
      <w:pStyle w:val="151"/>
      <w:lvlText w:val="Art. %1. - "/>
      <w:lvlJc w:val="left"/>
      <w:pPr>
        <w:tabs>
          <w:tab w:val="num" w:pos="1362"/>
        </w:tabs>
        <w:ind w:left="1248" w:hanging="680"/>
      </w:pPr>
      <w:rPr>
        <w:rFonts w:ascii="Century Gothic" w:hAnsi="Century Gothic" w:cs="Times New Roman" w:hint="default"/>
        <w:b/>
        <w:i w:val="0"/>
        <w:strike w:val="0"/>
        <w:color w:val="auto"/>
        <w:sz w:val="24"/>
        <w:szCs w:val="24"/>
      </w:rPr>
    </w:lvl>
    <w:lvl w:ilvl="1">
      <w:start w:val="1"/>
      <w:numFmt w:val="none"/>
      <w:lvlText w:val=""/>
      <w:lvlJc w:val="left"/>
      <w:pPr>
        <w:tabs>
          <w:tab w:val="num" w:pos="1860"/>
        </w:tabs>
        <w:ind w:left="1500"/>
      </w:pPr>
      <w:rPr>
        <w:rFonts w:cs="Times New Roman" w:hint="default"/>
      </w:rPr>
    </w:lvl>
    <w:lvl w:ilvl="2">
      <w:start w:val="1"/>
      <w:numFmt w:val="none"/>
      <w:lvlText w:val=""/>
      <w:lvlJc w:val="left"/>
      <w:pPr>
        <w:tabs>
          <w:tab w:val="num" w:pos="2581"/>
        </w:tabs>
        <w:ind w:left="2448" w:hanging="227"/>
      </w:pPr>
      <w:rPr>
        <w:rFonts w:cs="Times New Roman" w:hint="default"/>
      </w:rPr>
    </w:lvl>
    <w:lvl w:ilvl="3">
      <w:start w:val="1"/>
      <w:numFmt w:val="decimal"/>
      <w:lvlText w:val="%1.%2.%3.%4."/>
      <w:lvlJc w:val="left"/>
      <w:pPr>
        <w:tabs>
          <w:tab w:val="num" w:pos="3661"/>
        </w:tabs>
        <w:ind w:left="3229" w:hanging="648"/>
      </w:pPr>
      <w:rPr>
        <w:rFonts w:cs="Times New Roman" w:hint="default"/>
      </w:rPr>
    </w:lvl>
    <w:lvl w:ilvl="4">
      <w:start w:val="1"/>
      <w:numFmt w:val="decimal"/>
      <w:lvlText w:val="%1.%2.%3.%4.%5."/>
      <w:lvlJc w:val="left"/>
      <w:pPr>
        <w:tabs>
          <w:tab w:val="num" w:pos="4381"/>
        </w:tabs>
        <w:ind w:left="3733" w:hanging="792"/>
      </w:pPr>
      <w:rPr>
        <w:rFonts w:cs="Times New Roman" w:hint="default"/>
      </w:rPr>
    </w:lvl>
    <w:lvl w:ilvl="5">
      <w:start w:val="1"/>
      <w:numFmt w:val="decimal"/>
      <w:lvlText w:val="%1.%2.%3.%4.%5.%6."/>
      <w:lvlJc w:val="left"/>
      <w:pPr>
        <w:tabs>
          <w:tab w:val="num" w:pos="5101"/>
        </w:tabs>
        <w:ind w:left="4237" w:hanging="936"/>
      </w:pPr>
      <w:rPr>
        <w:rFonts w:cs="Times New Roman" w:hint="default"/>
      </w:rPr>
    </w:lvl>
    <w:lvl w:ilvl="6">
      <w:start w:val="1"/>
      <w:numFmt w:val="decimal"/>
      <w:lvlText w:val="%1.%2.%3.%4.%5.%6.%7."/>
      <w:lvlJc w:val="left"/>
      <w:pPr>
        <w:tabs>
          <w:tab w:val="num" w:pos="5821"/>
        </w:tabs>
        <w:ind w:left="4741" w:hanging="1080"/>
      </w:pPr>
      <w:rPr>
        <w:rFonts w:cs="Times New Roman" w:hint="default"/>
      </w:rPr>
    </w:lvl>
    <w:lvl w:ilvl="7">
      <w:start w:val="1"/>
      <w:numFmt w:val="decimal"/>
      <w:lvlText w:val="%1.%2.%3.%4.%5.%6.%7.%8."/>
      <w:lvlJc w:val="left"/>
      <w:pPr>
        <w:tabs>
          <w:tab w:val="num" w:pos="6181"/>
        </w:tabs>
        <w:ind w:left="5245" w:hanging="1224"/>
      </w:pPr>
      <w:rPr>
        <w:rFonts w:cs="Times New Roman" w:hint="default"/>
      </w:rPr>
    </w:lvl>
    <w:lvl w:ilvl="8">
      <w:start w:val="1"/>
      <w:numFmt w:val="decimal"/>
      <w:lvlText w:val="%1.%2.%3.%4.%5.%6.%7.%8.%9."/>
      <w:lvlJc w:val="left"/>
      <w:pPr>
        <w:tabs>
          <w:tab w:val="num" w:pos="6901"/>
        </w:tabs>
        <w:ind w:left="5821" w:hanging="1440"/>
      </w:pPr>
      <w:rPr>
        <w:rFonts w:cs="Times New Roman" w:hint="default"/>
      </w:rPr>
    </w:lvl>
  </w:abstractNum>
  <w:abstractNum w:abstractNumId="20" w15:restartNumberingAfterBreak="0">
    <w:nsid w:val="2F434BB1"/>
    <w:multiLevelType w:val="hybridMultilevel"/>
    <w:tmpl w:val="36629C74"/>
    <w:lvl w:ilvl="0" w:tplc="AE0209C2">
      <w:start w:val="1"/>
      <w:numFmt w:val="decimal"/>
      <w:lvlText w:val="%1."/>
      <w:lvlJc w:val="left"/>
      <w:pPr>
        <w:ind w:left="1287" w:hanging="360"/>
      </w:pPr>
      <w:rPr>
        <w:rFonts w:ascii="Century Gothic" w:hAnsi="Century Gothic" w:hint="default"/>
        <w:b/>
        <w:i w:val="0"/>
        <w:sz w:val="20"/>
      </w:rPr>
    </w:lvl>
    <w:lvl w:ilvl="1" w:tplc="080C0019">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1" w15:restartNumberingAfterBreak="0">
    <w:nsid w:val="31927CEC"/>
    <w:multiLevelType w:val="hybridMultilevel"/>
    <w:tmpl w:val="EDE62BAE"/>
    <w:lvl w:ilvl="0" w:tplc="458C8662">
      <w:start w:val="1"/>
      <w:numFmt w:val="decimal"/>
      <w:lvlText w:val="%1."/>
      <w:lvlJc w:val="left"/>
      <w:pPr>
        <w:ind w:left="720" w:hanging="360"/>
      </w:pPr>
      <w:rPr>
        <w:rFonts w:ascii="Arial" w:hAnsi="Arial" w:hint="default"/>
        <w:b/>
        <w:i w:val="0"/>
        <w:sz w:val="1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092698"/>
    <w:multiLevelType w:val="hybridMultilevel"/>
    <w:tmpl w:val="2B0E2756"/>
    <w:lvl w:ilvl="0" w:tplc="8E0AB8FE">
      <w:start w:val="3"/>
      <w:numFmt w:val="bullet"/>
      <w:lvlText w:val="-"/>
      <w:lvlJc w:val="left"/>
      <w:pPr>
        <w:ind w:left="3054" w:hanging="360"/>
      </w:pPr>
      <w:rPr>
        <w:rFonts w:ascii="Tahoma" w:eastAsia="Times New Roman" w:hAnsi="Tahoma" w:cs="Tahoma" w:hint="default"/>
        <w:b w:val="0"/>
        <w:bCs w:val="0"/>
        <w:strike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3" w15:restartNumberingAfterBreak="0">
    <w:nsid w:val="43E60854"/>
    <w:multiLevelType w:val="hybridMultilevel"/>
    <w:tmpl w:val="D3064270"/>
    <w:lvl w:ilvl="0" w:tplc="080C0001">
      <w:numFmt w:val="bullet"/>
      <w:lvlText w:val=""/>
      <w:lvlJc w:val="left"/>
      <w:pPr>
        <w:ind w:left="720" w:hanging="360"/>
      </w:pPr>
      <w:rPr>
        <w:rFonts w:ascii="Symbol" w:eastAsia="Times New Roman"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pStyle w:val="Titre3"/>
      <w:lvlText w:val=""/>
      <w:lvlJc w:val="left"/>
      <w:pPr>
        <w:ind w:left="2160" w:hanging="360"/>
      </w:pPr>
      <w:rPr>
        <w:rFonts w:ascii="Wingdings" w:hAnsi="Wingdings" w:hint="default"/>
      </w:rPr>
    </w:lvl>
    <w:lvl w:ilvl="3" w:tplc="080C0001" w:tentative="1">
      <w:start w:val="1"/>
      <w:numFmt w:val="bullet"/>
      <w:pStyle w:val="Titre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9396292"/>
    <w:multiLevelType w:val="multilevel"/>
    <w:tmpl w:val="CB563086"/>
    <w:lvl w:ilvl="0">
      <w:start w:val="1"/>
      <w:numFmt w:val="decimal"/>
      <w:lvlText w:val="%1)"/>
      <w:lvlJc w:val="left"/>
      <w:pPr>
        <w:ind w:left="928" w:hanging="360"/>
      </w:pPr>
      <w:rPr>
        <w:rFonts w:cs="Times New Roman" w:hint="default"/>
        <w:strike w:val="0"/>
        <w:color w:val="0070C0"/>
        <w:sz w:val="20"/>
        <w:szCs w:val="20"/>
      </w:rPr>
    </w:lvl>
    <w:lvl w:ilvl="1">
      <w:start w:val="1"/>
      <w:numFmt w:val="decimal"/>
      <w:lvlText w:val="%1.%2."/>
      <w:lvlJc w:val="left"/>
      <w:pPr>
        <w:ind w:left="1436" w:hanging="432"/>
      </w:pPr>
      <w:rPr>
        <w:rFonts w:cs="Times New Roman" w:hint="default"/>
      </w:rPr>
    </w:lvl>
    <w:lvl w:ilvl="2">
      <w:start w:val="1"/>
      <w:numFmt w:val="decimal"/>
      <w:lvlText w:val="%1.%2.%3."/>
      <w:lvlJc w:val="left"/>
      <w:pPr>
        <w:ind w:left="1868" w:hanging="504"/>
      </w:pPr>
      <w:rPr>
        <w:rFonts w:cs="Times New Roman" w:hint="default"/>
      </w:rPr>
    </w:lvl>
    <w:lvl w:ilvl="3">
      <w:start w:val="1"/>
      <w:numFmt w:val="decimal"/>
      <w:lvlText w:val="%1.%2.%3.%4."/>
      <w:lvlJc w:val="left"/>
      <w:pPr>
        <w:ind w:left="2372" w:hanging="648"/>
      </w:pPr>
      <w:rPr>
        <w:rFonts w:cs="Times New Roman" w:hint="default"/>
      </w:rPr>
    </w:lvl>
    <w:lvl w:ilvl="4">
      <w:start w:val="1"/>
      <w:numFmt w:val="decimal"/>
      <w:lvlText w:val="%1.%2.%3.%4.%5."/>
      <w:lvlJc w:val="left"/>
      <w:pPr>
        <w:ind w:left="2876" w:hanging="792"/>
      </w:pPr>
      <w:rPr>
        <w:rFonts w:cs="Times New Roman" w:hint="default"/>
      </w:rPr>
    </w:lvl>
    <w:lvl w:ilvl="5">
      <w:start w:val="1"/>
      <w:numFmt w:val="decimal"/>
      <w:lvlText w:val="%1.%2.%3.%4.%5.%6."/>
      <w:lvlJc w:val="left"/>
      <w:pPr>
        <w:ind w:left="3380" w:hanging="936"/>
      </w:pPr>
      <w:rPr>
        <w:rFonts w:cs="Times New Roman" w:hint="default"/>
      </w:rPr>
    </w:lvl>
    <w:lvl w:ilvl="6">
      <w:start w:val="1"/>
      <w:numFmt w:val="decimal"/>
      <w:lvlText w:val="%1.%2.%3.%4.%5.%6.%7."/>
      <w:lvlJc w:val="left"/>
      <w:pPr>
        <w:ind w:left="3884" w:hanging="1080"/>
      </w:pPr>
      <w:rPr>
        <w:rFonts w:cs="Times New Roman" w:hint="default"/>
      </w:rPr>
    </w:lvl>
    <w:lvl w:ilvl="7">
      <w:start w:val="1"/>
      <w:numFmt w:val="decimal"/>
      <w:lvlText w:val="%1.%2.%3.%4.%5.%6.%7.%8."/>
      <w:lvlJc w:val="left"/>
      <w:pPr>
        <w:ind w:left="4388" w:hanging="1224"/>
      </w:pPr>
      <w:rPr>
        <w:rFonts w:cs="Times New Roman" w:hint="default"/>
      </w:rPr>
    </w:lvl>
    <w:lvl w:ilvl="8">
      <w:start w:val="1"/>
      <w:numFmt w:val="decimal"/>
      <w:lvlText w:val="%1.%2.%3.%4.%5.%6.%7.%8.%9."/>
      <w:lvlJc w:val="left"/>
      <w:pPr>
        <w:ind w:left="4964" w:hanging="1440"/>
      </w:pPr>
      <w:rPr>
        <w:rFonts w:cs="Times New Roman" w:hint="default"/>
      </w:rPr>
    </w:lvl>
  </w:abstractNum>
  <w:abstractNum w:abstractNumId="25" w15:restartNumberingAfterBreak="0">
    <w:nsid w:val="49AB6323"/>
    <w:multiLevelType w:val="hybridMultilevel"/>
    <w:tmpl w:val="2752FED2"/>
    <w:lvl w:ilvl="0" w:tplc="C968355C">
      <w:start w:val="3"/>
      <w:numFmt w:val="bullet"/>
      <w:lvlText w:val="­"/>
      <w:lvlJc w:val="left"/>
      <w:pPr>
        <w:ind w:left="1004" w:hanging="360"/>
      </w:pPr>
      <w:rPr>
        <w:rFonts w:ascii="Tahoma" w:eastAsia="Times New Roman" w:hAnsi="Tahoma"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6" w15:restartNumberingAfterBreak="0">
    <w:nsid w:val="52ED1423"/>
    <w:multiLevelType w:val="hybridMultilevel"/>
    <w:tmpl w:val="7FA8BFCE"/>
    <w:lvl w:ilvl="0" w:tplc="AE0209C2">
      <w:start w:val="1"/>
      <w:numFmt w:val="decimal"/>
      <w:lvlText w:val="%1."/>
      <w:lvlJc w:val="left"/>
      <w:pPr>
        <w:ind w:left="1287" w:hanging="360"/>
      </w:pPr>
      <w:rPr>
        <w:rFonts w:ascii="Century Gothic" w:hAnsi="Century Gothic" w:hint="default"/>
        <w:b/>
        <w:i w:val="0"/>
        <w:sz w:val="20"/>
      </w:rPr>
    </w:lvl>
    <w:lvl w:ilvl="1" w:tplc="AE0209C2">
      <w:start w:val="1"/>
      <w:numFmt w:val="decimal"/>
      <w:lvlText w:val="%2."/>
      <w:lvlJc w:val="left"/>
      <w:pPr>
        <w:ind w:left="2007" w:hanging="360"/>
      </w:pPr>
      <w:rPr>
        <w:rFonts w:ascii="Century Gothic" w:hAnsi="Century Gothic" w:hint="default"/>
        <w:b/>
        <w:i w:val="0"/>
        <w:sz w:val="20"/>
      </w:r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7" w15:restartNumberingAfterBreak="0">
    <w:nsid w:val="58741906"/>
    <w:multiLevelType w:val="hybridMultilevel"/>
    <w:tmpl w:val="7416DB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EED6642"/>
    <w:multiLevelType w:val="hybridMultilevel"/>
    <w:tmpl w:val="7C788558"/>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272CE4"/>
    <w:multiLevelType w:val="hybridMultilevel"/>
    <w:tmpl w:val="EE584F9C"/>
    <w:name w:val="WW8Num62"/>
    <w:lvl w:ilvl="0" w:tplc="8CCAACA4">
      <w:start w:val="2"/>
      <w:numFmt w:val="lowerLetter"/>
      <w:lvlText w:val="%1."/>
      <w:lvlJc w:val="left"/>
      <w:pPr>
        <w:tabs>
          <w:tab w:val="num" w:pos="360"/>
        </w:tabs>
        <w:ind w:left="360" w:hanging="360"/>
      </w:pPr>
      <w:rPr>
        <w:rFonts w:cs="Times New Roman" w:hint="default"/>
        <w:b w:val="0"/>
      </w:rPr>
    </w:lvl>
    <w:lvl w:ilvl="1" w:tplc="6708141A">
      <w:start w:val="1"/>
      <w:numFmt w:val="decimal"/>
      <w:lvlText w:val="%2."/>
      <w:lvlJc w:val="left"/>
      <w:pPr>
        <w:ind w:left="1440" w:hanging="360"/>
      </w:pPr>
      <w:rPr>
        <w:rFonts w:hint="default"/>
        <w:b/>
        <w:u w:val="single"/>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0" w15:restartNumberingAfterBreak="0">
    <w:nsid w:val="649C065F"/>
    <w:multiLevelType w:val="hybridMultilevel"/>
    <w:tmpl w:val="38187780"/>
    <w:lvl w:ilvl="0" w:tplc="94BA3C40">
      <w:start w:val="3"/>
      <w:numFmt w:val="bullet"/>
      <w:lvlText w:val="-"/>
      <w:lvlJc w:val="left"/>
      <w:pPr>
        <w:ind w:left="40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1"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DB91F8E"/>
    <w:multiLevelType w:val="multilevel"/>
    <w:tmpl w:val="1020FF4E"/>
    <w:lvl w:ilvl="0">
      <w:start w:val="1"/>
      <w:numFmt w:val="decimal"/>
      <w:pStyle w:val="11"/>
      <w:lvlText w:val="1.%1."/>
      <w:lvlJc w:val="left"/>
      <w:pPr>
        <w:tabs>
          <w:tab w:val="num" w:pos="721"/>
        </w:tabs>
        <w:ind w:left="361" w:hanging="360"/>
      </w:pPr>
      <w:rPr>
        <w:rFonts w:cs="Times New Roman" w:hint="default"/>
      </w:rPr>
    </w:lvl>
    <w:lvl w:ilvl="1">
      <w:start w:val="1"/>
      <w:numFmt w:val="none"/>
      <w:lvlText w:val=""/>
      <w:lvlJc w:val="left"/>
      <w:pPr>
        <w:tabs>
          <w:tab w:val="num" w:pos="360"/>
        </w:tabs>
      </w:pPr>
      <w:rPr>
        <w:rFonts w:cs="Times New Roman" w:hint="default"/>
      </w:rPr>
    </w:lvl>
    <w:lvl w:ilvl="2">
      <w:start w:val="1"/>
      <w:numFmt w:val="none"/>
      <w:lvlText w:val=""/>
      <w:lvlJc w:val="left"/>
      <w:pPr>
        <w:tabs>
          <w:tab w:val="num" w:pos="1081"/>
        </w:tabs>
        <w:ind w:left="948" w:hanging="227"/>
      </w:pPr>
      <w:rPr>
        <w:rFonts w:cs="Times New Roman" w:hint="default"/>
      </w:rPr>
    </w:lvl>
    <w:lvl w:ilvl="3">
      <w:start w:val="1"/>
      <w:numFmt w:val="decimal"/>
      <w:lvlText w:val="%1.%2.%3.%4."/>
      <w:lvlJc w:val="left"/>
      <w:pPr>
        <w:tabs>
          <w:tab w:val="num" w:pos="2161"/>
        </w:tabs>
        <w:ind w:left="1729" w:hanging="648"/>
      </w:pPr>
      <w:rPr>
        <w:rFonts w:cs="Times New Roman" w:hint="default"/>
      </w:rPr>
    </w:lvl>
    <w:lvl w:ilvl="4">
      <w:start w:val="1"/>
      <w:numFmt w:val="decimal"/>
      <w:lvlText w:val="%1.%2.%3.%4.%5."/>
      <w:lvlJc w:val="left"/>
      <w:pPr>
        <w:tabs>
          <w:tab w:val="num" w:pos="2881"/>
        </w:tabs>
        <w:ind w:left="2233" w:hanging="792"/>
      </w:pPr>
      <w:rPr>
        <w:rFonts w:cs="Times New Roman" w:hint="default"/>
      </w:rPr>
    </w:lvl>
    <w:lvl w:ilvl="5">
      <w:start w:val="1"/>
      <w:numFmt w:val="decimal"/>
      <w:lvlText w:val="%1.%2.%3.%4.%5.%6."/>
      <w:lvlJc w:val="left"/>
      <w:pPr>
        <w:tabs>
          <w:tab w:val="num" w:pos="3601"/>
        </w:tabs>
        <w:ind w:left="2737" w:hanging="936"/>
      </w:pPr>
      <w:rPr>
        <w:rFonts w:cs="Times New Roman" w:hint="default"/>
      </w:rPr>
    </w:lvl>
    <w:lvl w:ilvl="6">
      <w:start w:val="1"/>
      <w:numFmt w:val="decimal"/>
      <w:lvlText w:val="%1.%2.%3.%4.%5.%6.%7."/>
      <w:lvlJc w:val="left"/>
      <w:pPr>
        <w:tabs>
          <w:tab w:val="num" w:pos="4321"/>
        </w:tabs>
        <w:ind w:left="3241" w:hanging="1080"/>
      </w:pPr>
      <w:rPr>
        <w:rFonts w:cs="Times New Roman" w:hint="default"/>
      </w:rPr>
    </w:lvl>
    <w:lvl w:ilvl="7">
      <w:start w:val="1"/>
      <w:numFmt w:val="decimal"/>
      <w:lvlText w:val="%1.%2.%3.%4.%5.%6.%7.%8."/>
      <w:lvlJc w:val="left"/>
      <w:pPr>
        <w:tabs>
          <w:tab w:val="num" w:pos="4681"/>
        </w:tabs>
        <w:ind w:left="3745" w:hanging="1224"/>
      </w:pPr>
      <w:rPr>
        <w:rFonts w:cs="Times New Roman" w:hint="default"/>
      </w:rPr>
    </w:lvl>
    <w:lvl w:ilvl="8">
      <w:start w:val="1"/>
      <w:numFmt w:val="decimal"/>
      <w:lvlText w:val="%1.%2.%3.%4.%5.%6.%7.%8.%9."/>
      <w:lvlJc w:val="left"/>
      <w:pPr>
        <w:tabs>
          <w:tab w:val="num" w:pos="5401"/>
        </w:tabs>
        <w:ind w:left="4321" w:hanging="1440"/>
      </w:pPr>
      <w:rPr>
        <w:rFonts w:cs="Times New Roman" w:hint="default"/>
      </w:rPr>
    </w:lvl>
  </w:abstractNum>
  <w:abstractNum w:abstractNumId="33" w15:restartNumberingAfterBreak="0">
    <w:nsid w:val="6EE35A31"/>
    <w:multiLevelType w:val="hybridMultilevel"/>
    <w:tmpl w:val="6C7A159E"/>
    <w:name w:val="WW8Num52"/>
    <w:lvl w:ilvl="0" w:tplc="A6D84FA6">
      <w:start w:val="3"/>
      <w:numFmt w:val="lowerLetter"/>
      <w:lvlText w:val="%1."/>
      <w:lvlJc w:val="left"/>
      <w:pPr>
        <w:tabs>
          <w:tab w:val="num" w:pos="360"/>
        </w:tabs>
        <w:ind w:left="360" w:hanging="360"/>
      </w:pPr>
      <w:rPr>
        <w:rFonts w:cs="Times New Roman" w:hint="default"/>
        <w:b w:val="0"/>
        <w:lang w:val="fr-BE"/>
      </w:rPr>
    </w:lvl>
    <w:lvl w:ilvl="1" w:tplc="080C0019" w:tentative="1">
      <w:start w:val="1"/>
      <w:numFmt w:val="lowerLetter"/>
      <w:lvlText w:val="%2."/>
      <w:lvlJc w:val="left"/>
      <w:pPr>
        <w:ind w:left="1298" w:hanging="360"/>
      </w:pPr>
      <w:rPr>
        <w:rFonts w:cs="Times New Roman"/>
      </w:rPr>
    </w:lvl>
    <w:lvl w:ilvl="2" w:tplc="080C001B" w:tentative="1">
      <w:start w:val="1"/>
      <w:numFmt w:val="lowerRoman"/>
      <w:lvlText w:val="%3."/>
      <w:lvlJc w:val="right"/>
      <w:pPr>
        <w:ind w:left="2018" w:hanging="180"/>
      </w:pPr>
      <w:rPr>
        <w:rFonts w:cs="Times New Roman"/>
      </w:rPr>
    </w:lvl>
    <w:lvl w:ilvl="3" w:tplc="080C000F" w:tentative="1">
      <w:start w:val="1"/>
      <w:numFmt w:val="decimal"/>
      <w:lvlText w:val="%4."/>
      <w:lvlJc w:val="left"/>
      <w:pPr>
        <w:ind w:left="2738" w:hanging="360"/>
      </w:pPr>
      <w:rPr>
        <w:rFonts w:cs="Times New Roman"/>
      </w:rPr>
    </w:lvl>
    <w:lvl w:ilvl="4" w:tplc="080C0019" w:tentative="1">
      <w:start w:val="1"/>
      <w:numFmt w:val="lowerLetter"/>
      <w:lvlText w:val="%5."/>
      <w:lvlJc w:val="left"/>
      <w:pPr>
        <w:ind w:left="3458" w:hanging="360"/>
      </w:pPr>
      <w:rPr>
        <w:rFonts w:cs="Times New Roman"/>
      </w:rPr>
    </w:lvl>
    <w:lvl w:ilvl="5" w:tplc="080C001B" w:tentative="1">
      <w:start w:val="1"/>
      <w:numFmt w:val="lowerRoman"/>
      <w:lvlText w:val="%6."/>
      <w:lvlJc w:val="right"/>
      <w:pPr>
        <w:ind w:left="4178" w:hanging="180"/>
      </w:pPr>
      <w:rPr>
        <w:rFonts w:cs="Times New Roman"/>
      </w:rPr>
    </w:lvl>
    <w:lvl w:ilvl="6" w:tplc="080C000F" w:tentative="1">
      <w:start w:val="1"/>
      <w:numFmt w:val="decimal"/>
      <w:lvlText w:val="%7."/>
      <w:lvlJc w:val="left"/>
      <w:pPr>
        <w:ind w:left="4898" w:hanging="360"/>
      </w:pPr>
      <w:rPr>
        <w:rFonts w:cs="Times New Roman"/>
      </w:rPr>
    </w:lvl>
    <w:lvl w:ilvl="7" w:tplc="080C0019" w:tentative="1">
      <w:start w:val="1"/>
      <w:numFmt w:val="lowerLetter"/>
      <w:lvlText w:val="%8."/>
      <w:lvlJc w:val="left"/>
      <w:pPr>
        <w:ind w:left="5618" w:hanging="360"/>
      </w:pPr>
      <w:rPr>
        <w:rFonts w:cs="Times New Roman"/>
      </w:rPr>
    </w:lvl>
    <w:lvl w:ilvl="8" w:tplc="080C001B" w:tentative="1">
      <w:start w:val="1"/>
      <w:numFmt w:val="lowerRoman"/>
      <w:lvlText w:val="%9."/>
      <w:lvlJc w:val="right"/>
      <w:pPr>
        <w:ind w:left="6338" w:hanging="180"/>
      </w:pPr>
      <w:rPr>
        <w:rFonts w:cs="Times New Roman"/>
      </w:rPr>
    </w:lvl>
  </w:abstractNum>
  <w:abstractNum w:abstractNumId="34" w15:restartNumberingAfterBreak="0">
    <w:nsid w:val="70AC3EE6"/>
    <w:multiLevelType w:val="hybridMultilevel"/>
    <w:tmpl w:val="FDDA42E2"/>
    <w:lvl w:ilvl="0" w:tplc="CF3013B8">
      <w:start w:val="1"/>
      <w:numFmt w:val="lowerLetter"/>
      <w:lvlText w:val="%1."/>
      <w:lvlJc w:val="left"/>
      <w:pPr>
        <w:ind w:left="903" w:hanging="360"/>
      </w:pPr>
      <w:rPr>
        <w:rFonts w:ascii="Arial" w:hAnsi="Arial" w:hint="default"/>
        <w:sz w:val="10"/>
      </w:rPr>
    </w:lvl>
    <w:lvl w:ilvl="1" w:tplc="040C0019" w:tentative="1">
      <w:start w:val="1"/>
      <w:numFmt w:val="lowerLetter"/>
      <w:lvlText w:val="%2."/>
      <w:lvlJc w:val="left"/>
      <w:pPr>
        <w:ind w:left="1623" w:hanging="360"/>
      </w:pPr>
    </w:lvl>
    <w:lvl w:ilvl="2" w:tplc="040C001B" w:tentative="1">
      <w:start w:val="1"/>
      <w:numFmt w:val="lowerRoman"/>
      <w:lvlText w:val="%3."/>
      <w:lvlJc w:val="right"/>
      <w:pPr>
        <w:ind w:left="2343" w:hanging="180"/>
      </w:pPr>
    </w:lvl>
    <w:lvl w:ilvl="3" w:tplc="040C000F" w:tentative="1">
      <w:start w:val="1"/>
      <w:numFmt w:val="decimal"/>
      <w:lvlText w:val="%4."/>
      <w:lvlJc w:val="left"/>
      <w:pPr>
        <w:ind w:left="3063" w:hanging="360"/>
      </w:pPr>
    </w:lvl>
    <w:lvl w:ilvl="4" w:tplc="040C0019" w:tentative="1">
      <w:start w:val="1"/>
      <w:numFmt w:val="lowerLetter"/>
      <w:lvlText w:val="%5."/>
      <w:lvlJc w:val="left"/>
      <w:pPr>
        <w:ind w:left="3783" w:hanging="360"/>
      </w:pPr>
    </w:lvl>
    <w:lvl w:ilvl="5" w:tplc="040C001B" w:tentative="1">
      <w:start w:val="1"/>
      <w:numFmt w:val="lowerRoman"/>
      <w:lvlText w:val="%6."/>
      <w:lvlJc w:val="right"/>
      <w:pPr>
        <w:ind w:left="4503" w:hanging="180"/>
      </w:pPr>
    </w:lvl>
    <w:lvl w:ilvl="6" w:tplc="040C000F" w:tentative="1">
      <w:start w:val="1"/>
      <w:numFmt w:val="decimal"/>
      <w:lvlText w:val="%7."/>
      <w:lvlJc w:val="left"/>
      <w:pPr>
        <w:ind w:left="5223" w:hanging="360"/>
      </w:pPr>
    </w:lvl>
    <w:lvl w:ilvl="7" w:tplc="040C0019" w:tentative="1">
      <w:start w:val="1"/>
      <w:numFmt w:val="lowerLetter"/>
      <w:lvlText w:val="%8."/>
      <w:lvlJc w:val="left"/>
      <w:pPr>
        <w:ind w:left="5943" w:hanging="360"/>
      </w:pPr>
    </w:lvl>
    <w:lvl w:ilvl="8" w:tplc="040C001B" w:tentative="1">
      <w:start w:val="1"/>
      <w:numFmt w:val="lowerRoman"/>
      <w:lvlText w:val="%9."/>
      <w:lvlJc w:val="right"/>
      <w:pPr>
        <w:ind w:left="6663" w:hanging="180"/>
      </w:pPr>
    </w:lvl>
  </w:abstractNum>
  <w:abstractNum w:abstractNumId="35" w15:restartNumberingAfterBreak="0">
    <w:nsid w:val="7B390DD0"/>
    <w:multiLevelType w:val="hybridMultilevel"/>
    <w:tmpl w:val="3C2237B6"/>
    <w:lvl w:ilvl="0" w:tplc="DDC6AD8A">
      <w:start w:val="4"/>
      <w:numFmt w:val="lowerLetter"/>
      <w:lvlText w:val="%1)"/>
      <w:lvlJc w:val="left"/>
      <w:pPr>
        <w:tabs>
          <w:tab w:val="num" w:pos="556"/>
        </w:tabs>
        <w:ind w:left="556" w:hanging="360"/>
      </w:pPr>
      <w:rPr>
        <w:rFonts w:cs="Times New Roman" w:hint="default"/>
      </w:rPr>
    </w:lvl>
    <w:lvl w:ilvl="1" w:tplc="040C0019" w:tentative="1">
      <w:start w:val="1"/>
      <w:numFmt w:val="lowerLetter"/>
      <w:lvlText w:val="%2."/>
      <w:lvlJc w:val="left"/>
      <w:pPr>
        <w:tabs>
          <w:tab w:val="num" w:pos="1276"/>
        </w:tabs>
        <w:ind w:left="1276" w:hanging="360"/>
      </w:pPr>
      <w:rPr>
        <w:rFonts w:cs="Times New Roman"/>
      </w:rPr>
    </w:lvl>
    <w:lvl w:ilvl="2" w:tplc="040C001B" w:tentative="1">
      <w:start w:val="1"/>
      <w:numFmt w:val="lowerRoman"/>
      <w:lvlText w:val="%3."/>
      <w:lvlJc w:val="right"/>
      <w:pPr>
        <w:tabs>
          <w:tab w:val="num" w:pos="1996"/>
        </w:tabs>
        <w:ind w:left="1996" w:hanging="180"/>
      </w:pPr>
      <w:rPr>
        <w:rFonts w:cs="Times New Roman"/>
      </w:rPr>
    </w:lvl>
    <w:lvl w:ilvl="3" w:tplc="040C000F" w:tentative="1">
      <w:start w:val="1"/>
      <w:numFmt w:val="decimal"/>
      <w:lvlText w:val="%4."/>
      <w:lvlJc w:val="left"/>
      <w:pPr>
        <w:tabs>
          <w:tab w:val="num" w:pos="2716"/>
        </w:tabs>
        <w:ind w:left="2716" w:hanging="360"/>
      </w:pPr>
      <w:rPr>
        <w:rFonts w:cs="Times New Roman"/>
      </w:rPr>
    </w:lvl>
    <w:lvl w:ilvl="4" w:tplc="040C0019" w:tentative="1">
      <w:start w:val="1"/>
      <w:numFmt w:val="lowerLetter"/>
      <w:lvlText w:val="%5."/>
      <w:lvlJc w:val="left"/>
      <w:pPr>
        <w:tabs>
          <w:tab w:val="num" w:pos="3436"/>
        </w:tabs>
        <w:ind w:left="3436" w:hanging="360"/>
      </w:pPr>
      <w:rPr>
        <w:rFonts w:cs="Times New Roman"/>
      </w:rPr>
    </w:lvl>
    <w:lvl w:ilvl="5" w:tplc="040C001B" w:tentative="1">
      <w:start w:val="1"/>
      <w:numFmt w:val="lowerRoman"/>
      <w:lvlText w:val="%6."/>
      <w:lvlJc w:val="right"/>
      <w:pPr>
        <w:tabs>
          <w:tab w:val="num" w:pos="4156"/>
        </w:tabs>
        <w:ind w:left="4156" w:hanging="180"/>
      </w:pPr>
      <w:rPr>
        <w:rFonts w:cs="Times New Roman"/>
      </w:rPr>
    </w:lvl>
    <w:lvl w:ilvl="6" w:tplc="040C000F" w:tentative="1">
      <w:start w:val="1"/>
      <w:numFmt w:val="decimal"/>
      <w:lvlText w:val="%7."/>
      <w:lvlJc w:val="left"/>
      <w:pPr>
        <w:tabs>
          <w:tab w:val="num" w:pos="4876"/>
        </w:tabs>
        <w:ind w:left="4876" w:hanging="360"/>
      </w:pPr>
      <w:rPr>
        <w:rFonts w:cs="Times New Roman"/>
      </w:rPr>
    </w:lvl>
    <w:lvl w:ilvl="7" w:tplc="040C0019" w:tentative="1">
      <w:start w:val="1"/>
      <w:numFmt w:val="lowerLetter"/>
      <w:lvlText w:val="%8."/>
      <w:lvlJc w:val="left"/>
      <w:pPr>
        <w:tabs>
          <w:tab w:val="num" w:pos="5596"/>
        </w:tabs>
        <w:ind w:left="5596" w:hanging="360"/>
      </w:pPr>
      <w:rPr>
        <w:rFonts w:cs="Times New Roman"/>
      </w:rPr>
    </w:lvl>
    <w:lvl w:ilvl="8" w:tplc="040C001B" w:tentative="1">
      <w:start w:val="1"/>
      <w:numFmt w:val="lowerRoman"/>
      <w:lvlText w:val="%9."/>
      <w:lvlJc w:val="right"/>
      <w:pPr>
        <w:tabs>
          <w:tab w:val="num" w:pos="6316"/>
        </w:tabs>
        <w:ind w:left="6316" w:hanging="180"/>
      </w:pPr>
      <w:rPr>
        <w:rFonts w:cs="Times New Roman"/>
      </w:rPr>
    </w:lvl>
  </w:abstractNum>
  <w:abstractNum w:abstractNumId="36" w15:restartNumberingAfterBreak="0">
    <w:nsid w:val="7C9D5FA1"/>
    <w:multiLevelType w:val="hybridMultilevel"/>
    <w:tmpl w:val="26285A52"/>
    <w:lvl w:ilvl="0" w:tplc="95D4608A">
      <w:start w:val="1"/>
      <w:numFmt w:val="lowerLetter"/>
      <w:lvlText w:val="%1."/>
      <w:lvlJc w:val="left"/>
      <w:pPr>
        <w:ind w:left="474" w:hanging="360"/>
      </w:pPr>
      <w:rPr>
        <w:rFonts w:hint="default"/>
        <w:b/>
      </w:rPr>
    </w:lvl>
    <w:lvl w:ilvl="1" w:tplc="080C0019">
      <w:start w:val="1"/>
      <w:numFmt w:val="lowerLetter"/>
      <w:lvlText w:val="%2."/>
      <w:lvlJc w:val="left"/>
      <w:pPr>
        <w:ind w:left="1194" w:hanging="360"/>
      </w:pPr>
    </w:lvl>
    <w:lvl w:ilvl="2" w:tplc="080C001B" w:tentative="1">
      <w:start w:val="1"/>
      <w:numFmt w:val="lowerRoman"/>
      <w:lvlText w:val="%3."/>
      <w:lvlJc w:val="right"/>
      <w:pPr>
        <w:ind w:left="1914" w:hanging="180"/>
      </w:pPr>
    </w:lvl>
    <w:lvl w:ilvl="3" w:tplc="080C000F" w:tentative="1">
      <w:start w:val="1"/>
      <w:numFmt w:val="decimal"/>
      <w:lvlText w:val="%4."/>
      <w:lvlJc w:val="left"/>
      <w:pPr>
        <w:ind w:left="2634" w:hanging="360"/>
      </w:pPr>
    </w:lvl>
    <w:lvl w:ilvl="4" w:tplc="080C0019" w:tentative="1">
      <w:start w:val="1"/>
      <w:numFmt w:val="lowerLetter"/>
      <w:lvlText w:val="%5."/>
      <w:lvlJc w:val="left"/>
      <w:pPr>
        <w:ind w:left="3354" w:hanging="360"/>
      </w:pPr>
    </w:lvl>
    <w:lvl w:ilvl="5" w:tplc="080C001B" w:tentative="1">
      <w:start w:val="1"/>
      <w:numFmt w:val="lowerRoman"/>
      <w:lvlText w:val="%6."/>
      <w:lvlJc w:val="right"/>
      <w:pPr>
        <w:ind w:left="4074" w:hanging="180"/>
      </w:pPr>
    </w:lvl>
    <w:lvl w:ilvl="6" w:tplc="080C000F" w:tentative="1">
      <w:start w:val="1"/>
      <w:numFmt w:val="decimal"/>
      <w:lvlText w:val="%7."/>
      <w:lvlJc w:val="left"/>
      <w:pPr>
        <w:ind w:left="4794" w:hanging="360"/>
      </w:pPr>
    </w:lvl>
    <w:lvl w:ilvl="7" w:tplc="080C0019" w:tentative="1">
      <w:start w:val="1"/>
      <w:numFmt w:val="lowerLetter"/>
      <w:lvlText w:val="%8."/>
      <w:lvlJc w:val="left"/>
      <w:pPr>
        <w:ind w:left="5514" w:hanging="360"/>
      </w:pPr>
    </w:lvl>
    <w:lvl w:ilvl="8" w:tplc="080C001B" w:tentative="1">
      <w:start w:val="1"/>
      <w:numFmt w:val="lowerRoman"/>
      <w:lvlText w:val="%9."/>
      <w:lvlJc w:val="right"/>
      <w:pPr>
        <w:ind w:left="6234" w:hanging="180"/>
      </w:pPr>
    </w:lvl>
  </w:abstractNum>
  <w:abstractNum w:abstractNumId="37" w15:restartNumberingAfterBreak="0">
    <w:nsid w:val="7F8902E8"/>
    <w:multiLevelType w:val="hybridMultilevel"/>
    <w:tmpl w:val="FD8A64AC"/>
    <w:lvl w:ilvl="0" w:tplc="2716DCFA">
      <w:numFmt w:val="bullet"/>
      <w:lvlText w:val="-"/>
      <w:lvlJc w:val="left"/>
      <w:pPr>
        <w:ind w:left="2062" w:hanging="360"/>
      </w:pPr>
      <w:rPr>
        <w:rFonts w:ascii="Century Gothic" w:eastAsia="Times New Roman" w:hAnsi="Century Gothic"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1150080">
    <w:abstractNumId w:val="23"/>
  </w:num>
  <w:num w:numId="2" w16cid:durableId="307981914">
    <w:abstractNumId w:val="0"/>
  </w:num>
  <w:num w:numId="3" w16cid:durableId="766270236">
    <w:abstractNumId w:val="2"/>
  </w:num>
  <w:num w:numId="4" w16cid:durableId="99300158">
    <w:abstractNumId w:val="3"/>
  </w:num>
  <w:num w:numId="5" w16cid:durableId="1521161076">
    <w:abstractNumId w:val="4"/>
  </w:num>
  <w:num w:numId="6" w16cid:durableId="1478378107">
    <w:abstractNumId w:val="5"/>
  </w:num>
  <w:num w:numId="7" w16cid:durableId="1607155318">
    <w:abstractNumId w:val="6"/>
  </w:num>
  <w:num w:numId="8" w16cid:durableId="1849322139">
    <w:abstractNumId w:val="9"/>
  </w:num>
  <w:num w:numId="9" w16cid:durableId="209342130">
    <w:abstractNumId w:val="10"/>
  </w:num>
  <w:num w:numId="10" w16cid:durableId="101463920">
    <w:abstractNumId w:val="19"/>
  </w:num>
  <w:num w:numId="11" w16cid:durableId="1401201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5050668">
    <w:abstractNumId w:val="35"/>
  </w:num>
  <w:num w:numId="13" w16cid:durableId="1397780455">
    <w:abstractNumId w:val="29"/>
  </w:num>
  <w:num w:numId="14" w16cid:durableId="1304895378">
    <w:abstractNumId w:val="32"/>
  </w:num>
  <w:num w:numId="15" w16cid:durableId="591278197">
    <w:abstractNumId w:val="14"/>
  </w:num>
  <w:num w:numId="16" w16cid:durableId="1662543857">
    <w:abstractNumId w:val="1"/>
  </w:num>
  <w:num w:numId="17" w16cid:durableId="602110153">
    <w:abstractNumId w:val="37"/>
  </w:num>
  <w:num w:numId="18" w16cid:durableId="1908564004">
    <w:abstractNumId w:val="24"/>
  </w:num>
  <w:num w:numId="19" w16cid:durableId="1773278285">
    <w:abstractNumId w:val="15"/>
  </w:num>
  <w:num w:numId="20" w16cid:durableId="1245527453">
    <w:abstractNumId w:val="22"/>
  </w:num>
  <w:num w:numId="21" w16cid:durableId="1843230688">
    <w:abstractNumId w:val="30"/>
  </w:num>
  <w:num w:numId="22" w16cid:durableId="309209408">
    <w:abstractNumId w:val="21"/>
  </w:num>
  <w:num w:numId="23" w16cid:durableId="415244658">
    <w:abstractNumId w:val="27"/>
  </w:num>
  <w:num w:numId="24" w16cid:durableId="41489624">
    <w:abstractNumId w:val="34"/>
  </w:num>
  <w:num w:numId="25" w16cid:durableId="555818537">
    <w:abstractNumId w:val="20"/>
  </w:num>
  <w:num w:numId="26" w16cid:durableId="114837367">
    <w:abstractNumId w:val="26"/>
  </w:num>
  <w:num w:numId="27" w16cid:durableId="1768384244">
    <w:abstractNumId w:val="25"/>
  </w:num>
  <w:num w:numId="28" w16cid:durableId="1686711889">
    <w:abstractNumId w:val="31"/>
  </w:num>
  <w:num w:numId="29" w16cid:durableId="1526748729">
    <w:abstractNumId w:val="8"/>
  </w:num>
  <w:num w:numId="30" w16cid:durableId="6661317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4295328">
    <w:abstractNumId w:val="16"/>
  </w:num>
  <w:num w:numId="32" w16cid:durableId="1790124035">
    <w:abstractNumId w:val="17"/>
  </w:num>
  <w:num w:numId="33" w16cid:durableId="1194266257">
    <w:abstractNumId w:val="28"/>
  </w:num>
  <w:num w:numId="34" w16cid:durableId="1878423641">
    <w:abstractNumId w:val="36"/>
  </w:num>
  <w:num w:numId="35" w16cid:durableId="75872103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7831383">
    <w:abstractNumId w:val="12"/>
  </w:num>
  <w:num w:numId="37" w16cid:durableId="100455034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25F"/>
    <w:rsid w:val="00000098"/>
    <w:rsid w:val="0001040A"/>
    <w:rsid w:val="00014DE5"/>
    <w:rsid w:val="00023D46"/>
    <w:rsid w:val="000273DF"/>
    <w:rsid w:val="000347EE"/>
    <w:rsid w:val="000520C1"/>
    <w:rsid w:val="0005523E"/>
    <w:rsid w:val="00061D7E"/>
    <w:rsid w:val="000630BF"/>
    <w:rsid w:val="000659CC"/>
    <w:rsid w:val="0007056A"/>
    <w:rsid w:val="00070D51"/>
    <w:rsid w:val="00073E58"/>
    <w:rsid w:val="00081F75"/>
    <w:rsid w:val="00082436"/>
    <w:rsid w:val="000849C5"/>
    <w:rsid w:val="00095E6D"/>
    <w:rsid w:val="000968B0"/>
    <w:rsid w:val="000B3048"/>
    <w:rsid w:val="000C1BA5"/>
    <w:rsid w:val="000C3679"/>
    <w:rsid w:val="000D3A7B"/>
    <w:rsid w:val="000D3E44"/>
    <w:rsid w:val="000E5C7E"/>
    <w:rsid w:val="000E7B14"/>
    <w:rsid w:val="000F0399"/>
    <w:rsid w:val="000F264C"/>
    <w:rsid w:val="000F307E"/>
    <w:rsid w:val="000F4C7A"/>
    <w:rsid w:val="00105997"/>
    <w:rsid w:val="00106212"/>
    <w:rsid w:val="00106349"/>
    <w:rsid w:val="00107A90"/>
    <w:rsid w:val="001122E1"/>
    <w:rsid w:val="00113319"/>
    <w:rsid w:val="00114E61"/>
    <w:rsid w:val="00125195"/>
    <w:rsid w:val="001415E4"/>
    <w:rsid w:val="0014496B"/>
    <w:rsid w:val="001502CB"/>
    <w:rsid w:val="00155CF2"/>
    <w:rsid w:val="00160F10"/>
    <w:rsid w:val="00162BC7"/>
    <w:rsid w:val="0016686D"/>
    <w:rsid w:val="00167703"/>
    <w:rsid w:val="00170DB5"/>
    <w:rsid w:val="00185C1E"/>
    <w:rsid w:val="0018613A"/>
    <w:rsid w:val="00190757"/>
    <w:rsid w:val="00195C87"/>
    <w:rsid w:val="00197284"/>
    <w:rsid w:val="001A22AD"/>
    <w:rsid w:val="001A286C"/>
    <w:rsid w:val="001A3B59"/>
    <w:rsid w:val="001A5DDB"/>
    <w:rsid w:val="001B2FD8"/>
    <w:rsid w:val="001B4ECB"/>
    <w:rsid w:val="001D407B"/>
    <w:rsid w:val="001D4D1F"/>
    <w:rsid w:val="001D6CCD"/>
    <w:rsid w:val="001D74B4"/>
    <w:rsid w:val="001E1E73"/>
    <w:rsid w:val="001F577D"/>
    <w:rsid w:val="001F7838"/>
    <w:rsid w:val="00200973"/>
    <w:rsid w:val="00201937"/>
    <w:rsid w:val="002056E9"/>
    <w:rsid w:val="00211F8C"/>
    <w:rsid w:val="00212851"/>
    <w:rsid w:val="00223BA1"/>
    <w:rsid w:val="002273BC"/>
    <w:rsid w:val="00241617"/>
    <w:rsid w:val="002418E6"/>
    <w:rsid w:val="002423B9"/>
    <w:rsid w:val="002511E8"/>
    <w:rsid w:val="00254798"/>
    <w:rsid w:val="00254939"/>
    <w:rsid w:val="00255E36"/>
    <w:rsid w:val="00256BC2"/>
    <w:rsid w:val="00261335"/>
    <w:rsid w:val="002635A1"/>
    <w:rsid w:val="00267C26"/>
    <w:rsid w:val="00270204"/>
    <w:rsid w:val="0027045F"/>
    <w:rsid w:val="00272587"/>
    <w:rsid w:val="00276E0F"/>
    <w:rsid w:val="00281D24"/>
    <w:rsid w:val="0028614B"/>
    <w:rsid w:val="00291FD5"/>
    <w:rsid w:val="00292E70"/>
    <w:rsid w:val="00293A0A"/>
    <w:rsid w:val="002A2517"/>
    <w:rsid w:val="002A7C60"/>
    <w:rsid w:val="002B1B44"/>
    <w:rsid w:val="002B48AF"/>
    <w:rsid w:val="002B491B"/>
    <w:rsid w:val="002B4A0D"/>
    <w:rsid w:val="002C0CF6"/>
    <w:rsid w:val="002C7A12"/>
    <w:rsid w:val="002C7EF4"/>
    <w:rsid w:val="002D0F11"/>
    <w:rsid w:val="002D17DF"/>
    <w:rsid w:val="002D240E"/>
    <w:rsid w:val="002D278C"/>
    <w:rsid w:val="002D3F38"/>
    <w:rsid w:val="002D523C"/>
    <w:rsid w:val="002E428F"/>
    <w:rsid w:val="002F6E61"/>
    <w:rsid w:val="002F6F91"/>
    <w:rsid w:val="00302251"/>
    <w:rsid w:val="0030321F"/>
    <w:rsid w:val="003112AA"/>
    <w:rsid w:val="0032478D"/>
    <w:rsid w:val="00325257"/>
    <w:rsid w:val="00334E3D"/>
    <w:rsid w:val="00334EAC"/>
    <w:rsid w:val="0033536E"/>
    <w:rsid w:val="00341587"/>
    <w:rsid w:val="003443D1"/>
    <w:rsid w:val="00345BFE"/>
    <w:rsid w:val="00346E2D"/>
    <w:rsid w:val="00347B94"/>
    <w:rsid w:val="00353E6A"/>
    <w:rsid w:val="00361B19"/>
    <w:rsid w:val="00365ACF"/>
    <w:rsid w:val="00376F59"/>
    <w:rsid w:val="00382A41"/>
    <w:rsid w:val="0038537B"/>
    <w:rsid w:val="003904EB"/>
    <w:rsid w:val="003919FD"/>
    <w:rsid w:val="00393522"/>
    <w:rsid w:val="003A5C59"/>
    <w:rsid w:val="003A607B"/>
    <w:rsid w:val="003A73B1"/>
    <w:rsid w:val="003A7947"/>
    <w:rsid w:val="003A7DD6"/>
    <w:rsid w:val="003B0826"/>
    <w:rsid w:val="003B5DA4"/>
    <w:rsid w:val="003C20FA"/>
    <w:rsid w:val="003C368D"/>
    <w:rsid w:val="003D4E9F"/>
    <w:rsid w:val="003D6161"/>
    <w:rsid w:val="003D7942"/>
    <w:rsid w:val="003E14F3"/>
    <w:rsid w:val="003E207B"/>
    <w:rsid w:val="003E33D9"/>
    <w:rsid w:val="003E4239"/>
    <w:rsid w:val="003E488F"/>
    <w:rsid w:val="003E537A"/>
    <w:rsid w:val="003F045F"/>
    <w:rsid w:val="003F44DB"/>
    <w:rsid w:val="00402B41"/>
    <w:rsid w:val="00404364"/>
    <w:rsid w:val="00406EF6"/>
    <w:rsid w:val="00410AC2"/>
    <w:rsid w:val="004118F6"/>
    <w:rsid w:val="00420849"/>
    <w:rsid w:val="00424060"/>
    <w:rsid w:val="004250B0"/>
    <w:rsid w:val="00435035"/>
    <w:rsid w:val="00437EF1"/>
    <w:rsid w:val="00441884"/>
    <w:rsid w:val="004509CD"/>
    <w:rsid w:val="00452B23"/>
    <w:rsid w:val="00455155"/>
    <w:rsid w:val="00455440"/>
    <w:rsid w:val="00464FB4"/>
    <w:rsid w:val="00473BF8"/>
    <w:rsid w:val="00474BC4"/>
    <w:rsid w:val="00486581"/>
    <w:rsid w:val="00491853"/>
    <w:rsid w:val="00492F01"/>
    <w:rsid w:val="00494866"/>
    <w:rsid w:val="00494A15"/>
    <w:rsid w:val="004A6491"/>
    <w:rsid w:val="004A784D"/>
    <w:rsid w:val="004B0011"/>
    <w:rsid w:val="004B0570"/>
    <w:rsid w:val="004B115A"/>
    <w:rsid w:val="004B202C"/>
    <w:rsid w:val="004B4C1F"/>
    <w:rsid w:val="004C3F6C"/>
    <w:rsid w:val="004C582F"/>
    <w:rsid w:val="004C6573"/>
    <w:rsid w:val="004C6750"/>
    <w:rsid w:val="004C79D5"/>
    <w:rsid w:val="004D045A"/>
    <w:rsid w:val="004D0630"/>
    <w:rsid w:val="004D0DF5"/>
    <w:rsid w:val="004D1EEF"/>
    <w:rsid w:val="004D1F92"/>
    <w:rsid w:val="004D20DF"/>
    <w:rsid w:val="004D452A"/>
    <w:rsid w:val="004E0BC6"/>
    <w:rsid w:val="0050343F"/>
    <w:rsid w:val="00517A3D"/>
    <w:rsid w:val="00520E5E"/>
    <w:rsid w:val="00522A40"/>
    <w:rsid w:val="00523B88"/>
    <w:rsid w:val="00530E53"/>
    <w:rsid w:val="00544553"/>
    <w:rsid w:val="005474EE"/>
    <w:rsid w:val="00553806"/>
    <w:rsid w:val="0055611C"/>
    <w:rsid w:val="005645BB"/>
    <w:rsid w:val="0056514B"/>
    <w:rsid w:val="00581BC4"/>
    <w:rsid w:val="0058211C"/>
    <w:rsid w:val="005843B3"/>
    <w:rsid w:val="005845F7"/>
    <w:rsid w:val="0058738B"/>
    <w:rsid w:val="0059542A"/>
    <w:rsid w:val="005A102A"/>
    <w:rsid w:val="005A4D90"/>
    <w:rsid w:val="005A66B6"/>
    <w:rsid w:val="005B1319"/>
    <w:rsid w:val="005B23B9"/>
    <w:rsid w:val="005B2890"/>
    <w:rsid w:val="005B6211"/>
    <w:rsid w:val="005B6D4E"/>
    <w:rsid w:val="005B79D8"/>
    <w:rsid w:val="005D0DAF"/>
    <w:rsid w:val="005D0E39"/>
    <w:rsid w:val="005D14A1"/>
    <w:rsid w:val="005D32CC"/>
    <w:rsid w:val="005D6437"/>
    <w:rsid w:val="005D7886"/>
    <w:rsid w:val="005E2B5F"/>
    <w:rsid w:val="005E2CB8"/>
    <w:rsid w:val="005E4A8E"/>
    <w:rsid w:val="005F21A9"/>
    <w:rsid w:val="005F3408"/>
    <w:rsid w:val="005F665D"/>
    <w:rsid w:val="0060702E"/>
    <w:rsid w:val="0061543C"/>
    <w:rsid w:val="00621E61"/>
    <w:rsid w:val="006263C3"/>
    <w:rsid w:val="00633A0D"/>
    <w:rsid w:val="006410AF"/>
    <w:rsid w:val="006626A0"/>
    <w:rsid w:val="006666BD"/>
    <w:rsid w:val="00667291"/>
    <w:rsid w:val="0068635C"/>
    <w:rsid w:val="00687E08"/>
    <w:rsid w:val="00692353"/>
    <w:rsid w:val="006929F9"/>
    <w:rsid w:val="00692E36"/>
    <w:rsid w:val="006A52D3"/>
    <w:rsid w:val="006B7118"/>
    <w:rsid w:val="006C3A92"/>
    <w:rsid w:val="006C3D9A"/>
    <w:rsid w:val="006C4566"/>
    <w:rsid w:val="006C6D24"/>
    <w:rsid w:val="006C75C4"/>
    <w:rsid w:val="006D10A3"/>
    <w:rsid w:val="006D3E86"/>
    <w:rsid w:val="006D5D82"/>
    <w:rsid w:val="006D6115"/>
    <w:rsid w:val="006D77E5"/>
    <w:rsid w:val="006E125A"/>
    <w:rsid w:val="006E2717"/>
    <w:rsid w:val="006E30F7"/>
    <w:rsid w:val="006E39E9"/>
    <w:rsid w:val="006F034C"/>
    <w:rsid w:val="006F051C"/>
    <w:rsid w:val="006F3512"/>
    <w:rsid w:val="006F4944"/>
    <w:rsid w:val="007051C7"/>
    <w:rsid w:val="00715160"/>
    <w:rsid w:val="007161D2"/>
    <w:rsid w:val="00721C7D"/>
    <w:rsid w:val="00722CA2"/>
    <w:rsid w:val="00730291"/>
    <w:rsid w:val="0073110C"/>
    <w:rsid w:val="00731301"/>
    <w:rsid w:val="00735264"/>
    <w:rsid w:val="0075125F"/>
    <w:rsid w:val="00754F61"/>
    <w:rsid w:val="00755D81"/>
    <w:rsid w:val="00770808"/>
    <w:rsid w:val="00770E28"/>
    <w:rsid w:val="00771640"/>
    <w:rsid w:val="00771F9B"/>
    <w:rsid w:val="0077561C"/>
    <w:rsid w:val="00775EAA"/>
    <w:rsid w:val="00782AA6"/>
    <w:rsid w:val="00783EA8"/>
    <w:rsid w:val="0078563E"/>
    <w:rsid w:val="007967B4"/>
    <w:rsid w:val="007A0965"/>
    <w:rsid w:val="007A1268"/>
    <w:rsid w:val="007A34AD"/>
    <w:rsid w:val="007A3627"/>
    <w:rsid w:val="007A3F82"/>
    <w:rsid w:val="007A703B"/>
    <w:rsid w:val="007A759A"/>
    <w:rsid w:val="007B1211"/>
    <w:rsid w:val="007B67A6"/>
    <w:rsid w:val="007D03C4"/>
    <w:rsid w:val="007D2A12"/>
    <w:rsid w:val="007F0466"/>
    <w:rsid w:val="007F206F"/>
    <w:rsid w:val="007F299C"/>
    <w:rsid w:val="007F5C23"/>
    <w:rsid w:val="0080523E"/>
    <w:rsid w:val="0081592A"/>
    <w:rsid w:val="00815CEA"/>
    <w:rsid w:val="008163E7"/>
    <w:rsid w:val="008216AA"/>
    <w:rsid w:val="008312C1"/>
    <w:rsid w:val="00831EB4"/>
    <w:rsid w:val="00831EFB"/>
    <w:rsid w:val="00842060"/>
    <w:rsid w:val="00851DFD"/>
    <w:rsid w:val="008538DB"/>
    <w:rsid w:val="008657A1"/>
    <w:rsid w:val="00865B1C"/>
    <w:rsid w:val="00873A8F"/>
    <w:rsid w:val="00873BC5"/>
    <w:rsid w:val="008750A0"/>
    <w:rsid w:val="008750E4"/>
    <w:rsid w:val="00882EF6"/>
    <w:rsid w:val="0088343C"/>
    <w:rsid w:val="008841BE"/>
    <w:rsid w:val="008852A4"/>
    <w:rsid w:val="00886526"/>
    <w:rsid w:val="00887488"/>
    <w:rsid w:val="0088752D"/>
    <w:rsid w:val="00895816"/>
    <w:rsid w:val="008A1780"/>
    <w:rsid w:val="008A2875"/>
    <w:rsid w:val="008A4907"/>
    <w:rsid w:val="008A7FC4"/>
    <w:rsid w:val="008B1208"/>
    <w:rsid w:val="008B1DCD"/>
    <w:rsid w:val="008B6F19"/>
    <w:rsid w:val="008C1DFD"/>
    <w:rsid w:val="008C434A"/>
    <w:rsid w:val="008D09BB"/>
    <w:rsid w:val="008D0E33"/>
    <w:rsid w:val="008D3B78"/>
    <w:rsid w:val="008E2EEF"/>
    <w:rsid w:val="008E4833"/>
    <w:rsid w:val="008E489F"/>
    <w:rsid w:val="008E62BA"/>
    <w:rsid w:val="008F0B2F"/>
    <w:rsid w:val="008F1BD8"/>
    <w:rsid w:val="008F5092"/>
    <w:rsid w:val="0090430D"/>
    <w:rsid w:val="0091202E"/>
    <w:rsid w:val="0091593A"/>
    <w:rsid w:val="00920684"/>
    <w:rsid w:val="0092438B"/>
    <w:rsid w:val="00930BF9"/>
    <w:rsid w:val="00934BC3"/>
    <w:rsid w:val="00935290"/>
    <w:rsid w:val="00937580"/>
    <w:rsid w:val="00941EA7"/>
    <w:rsid w:val="00942237"/>
    <w:rsid w:val="00957C14"/>
    <w:rsid w:val="00970B18"/>
    <w:rsid w:val="009773B1"/>
    <w:rsid w:val="00992A2B"/>
    <w:rsid w:val="00995025"/>
    <w:rsid w:val="009A0820"/>
    <w:rsid w:val="009A345A"/>
    <w:rsid w:val="009A5B1B"/>
    <w:rsid w:val="009B17E8"/>
    <w:rsid w:val="009B1CA3"/>
    <w:rsid w:val="009B2337"/>
    <w:rsid w:val="009B3E75"/>
    <w:rsid w:val="009B6F35"/>
    <w:rsid w:val="009B707B"/>
    <w:rsid w:val="009C0E53"/>
    <w:rsid w:val="009C433E"/>
    <w:rsid w:val="009D019C"/>
    <w:rsid w:val="009D0FCE"/>
    <w:rsid w:val="009D62D2"/>
    <w:rsid w:val="009E2894"/>
    <w:rsid w:val="009F2002"/>
    <w:rsid w:val="00A01880"/>
    <w:rsid w:val="00A02FD9"/>
    <w:rsid w:val="00A03A35"/>
    <w:rsid w:val="00A03C41"/>
    <w:rsid w:val="00A04B4B"/>
    <w:rsid w:val="00A10ED2"/>
    <w:rsid w:val="00A16C81"/>
    <w:rsid w:val="00A230B6"/>
    <w:rsid w:val="00A24D1B"/>
    <w:rsid w:val="00A25EC0"/>
    <w:rsid w:val="00A3380B"/>
    <w:rsid w:val="00A40BAC"/>
    <w:rsid w:val="00A41C4F"/>
    <w:rsid w:val="00A42F59"/>
    <w:rsid w:val="00A44BB5"/>
    <w:rsid w:val="00A44E56"/>
    <w:rsid w:val="00A47685"/>
    <w:rsid w:val="00A6070F"/>
    <w:rsid w:val="00A64D5D"/>
    <w:rsid w:val="00A73F69"/>
    <w:rsid w:val="00A74AC9"/>
    <w:rsid w:val="00A74D82"/>
    <w:rsid w:val="00A7784F"/>
    <w:rsid w:val="00A8089B"/>
    <w:rsid w:val="00A80B86"/>
    <w:rsid w:val="00A83739"/>
    <w:rsid w:val="00A86538"/>
    <w:rsid w:val="00A90459"/>
    <w:rsid w:val="00AA3B07"/>
    <w:rsid w:val="00AA6B98"/>
    <w:rsid w:val="00AB33F3"/>
    <w:rsid w:val="00AB5B5B"/>
    <w:rsid w:val="00AB7017"/>
    <w:rsid w:val="00AB708D"/>
    <w:rsid w:val="00AC19C5"/>
    <w:rsid w:val="00AC5DB6"/>
    <w:rsid w:val="00AD5246"/>
    <w:rsid w:val="00AE720A"/>
    <w:rsid w:val="00AF1646"/>
    <w:rsid w:val="00B0366C"/>
    <w:rsid w:val="00B065AC"/>
    <w:rsid w:val="00B17053"/>
    <w:rsid w:val="00B2085C"/>
    <w:rsid w:val="00B31AC7"/>
    <w:rsid w:val="00B332D5"/>
    <w:rsid w:val="00B33BE2"/>
    <w:rsid w:val="00B46805"/>
    <w:rsid w:val="00B473B5"/>
    <w:rsid w:val="00B5127C"/>
    <w:rsid w:val="00B523C7"/>
    <w:rsid w:val="00B5333D"/>
    <w:rsid w:val="00B547EB"/>
    <w:rsid w:val="00B54ADF"/>
    <w:rsid w:val="00B6041B"/>
    <w:rsid w:val="00B62619"/>
    <w:rsid w:val="00B636E5"/>
    <w:rsid w:val="00B667C1"/>
    <w:rsid w:val="00B66FEC"/>
    <w:rsid w:val="00B67987"/>
    <w:rsid w:val="00B705CE"/>
    <w:rsid w:val="00B75000"/>
    <w:rsid w:val="00B77FF2"/>
    <w:rsid w:val="00B862AD"/>
    <w:rsid w:val="00B914E4"/>
    <w:rsid w:val="00B91885"/>
    <w:rsid w:val="00B924F4"/>
    <w:rsid w:val="00B9488C"/>
    <w:rsid w:val="00B94D10"/>
    <w:rsid w:val="00BA022B"/>
    <w:rsid w:val="00BB088F"/>
    <w:rsid w:val="00BB51D5"/>
    <w:rsid w:val="00BC3580"/>
    <w:rsid w:val="00BC5BE4"/>
    <w:rsid w:val="00BC7734"/>
    <w:rsid w:val="00BC7D11"/>
    <w:rsid w:val="00BD6364"/>
    <w:rsid w:val="00BD6C88"/>
    <w:rsid w:val="00BD7A51"/>
    <w:rsid w:val="00BE1385"/>
    <w:rsid w:val="00BE6EB7"/>
    <w:rsid w:val="00BE7ED5"/>
    <w:rsid w:val="00BF1DF1"/>
    <w:rsid w:val="00BF6711"/>
    <w:rsid w:val="00C02486"/>
    <w:rsid w:val="00C05E38"/>
    <w:rsid w:val="00C135A0"/>
    <w:rsid w:val="00C15763"/>
    <w:rsid w:val="00C16371"/>
    <w:rsid w:val="00C235CF"/>
    <w:rsid w:val="00C3139A"/>
    <w:rsid w:val="00C33F00"/>
    <w:rsid w:val="00C3569B"/>
    <w:rsid w:val="00C37BA4"/>
    <w:rsid w:val="00C42A6B"/>
    <w:rsid w:val="00C44705"/>
    <w:rsid w:val="00C46733"/>
    <w:rsid w:val="00C500B7"/>
    <w:rsid w:val="00C50E20"/>
    <w:rsid w:val="00C57E38"/>
    <w:rsid w:val="00C60306"/>
    <w:rsid w:val="00C677B8"/>
    <w:rsid w:val="00C735C2"/>
    <w:rsid w:val="00C76EA8"/>
    <w:rsid w:val="00C771E6"/>
    <w:rsid w:val="00C802D4"/>
    <w:rsid w:val="00C806DD"/>
    <w:rsid w:val="00C80DE4"/>
    <w:rsid w:val="00C80EB1"/>
    <w:rsid w:val="00C8594E"/>
    <w:rsid w:val="00CA17FC"/>
    <w:rsid w:val="00CA2E6E"/>
    <w:rsid w:val="00CA44C1"/>
    <w:rsid w:val="00CA7F50"/>
    <w:rsid w:val="00CB5344"/>
    <w:rsid w:val="00CB56EE"/>
    <w:rsid w:val="00CC4A39"/>
    <w:rsid w:val="00CE5AB4"/>
    <w:rsid w:val="00CE7AAD"/>
    <w:rsid w:val="00D0639A"/>
    <w:rsid w:val="00D0770C"/>
    <w:rsid w:val="00D22344"/>
    <w:rsid w:val="00D24446"/>
    <w:rsid w:val="00D273E4"/>
    <w:rsid w:val="00D27935"/>
    <w:rsid w:val="00D321F8"/>
    <w:rsid w:val="00D375C5"/>
    <w:rsid w:val="00D403D7"/>
    <w:rsid w:val="00D42ACA"/>
    <w:rsid w:val="00D6027F"/>
    <w:rsid w:val="00D63B6D"/>
    <w:rsid w:val="00D6536D"/>
    <w:rsid w:val="00D67890"/>
    <w:rsid w:val="00D709D3"/>
    <w:rsid w:val="00D7234E"/>
    <w:rsid w:val="00D725A3"/>
    <w:rsid w:val="00D7497A"/>
    <w:rsid w:val="00D81BCE"/>
    <w:rsid w:val="00D87309"/>
    <w:rsid w:val="00D903E1"/>
    <w:rsid w:val="00D9519D"/>
    <w:rsid w:val="00D9708F"/>
    <w:rsid w:val="00DA21B8"/>
    <w:rsid w:val="00DA5166"/>
    <w:rsid w:val="00DB0EC5"/>
    <w:rsid w:val="00DB1284"/>
    <w:rsid w:val="00DB1372"/>
    <w:rsid w:val="00DB341E"/>
    <w:rsid w:val="00DB6567"/>
    <w:rsid w:val="00DD1E64"/>
    <w:rsid w:val="00DD335E"/>
    <w:rsid w:val="00DE1B94"/>
    <w:rsid w:val="00DE5D88"/>
    <w:rsid w:val="00DF1C8D"/>
    <w:rsid w:val="00E01706"/>
    <w:rsid w:val="00E05AE0"/>
    <w:rsid w:val="00E1282A"/>
    <w:rsid w:val="00E1589D"/>
    <w:rsid w:val="00E219D5"/>
    <w:rsid w:val="00E22A8E"/>
    <w:rsid w:val="00E232B7"/>
    <w:rsid w:val="00E2666D"/>
    <w:rsid w:val="00E27709"/>
    <w:rsid w:val="00E301AA"/>
    <w:rsid w:val="00E3110E"/>
    <w:rsid w:val="00E363C4"/>
    <w:rsid w:val="00E36F38"/>
    <w:rsid w:val="00E434B2"/>
    <w:rsid w:val="00E44579"/>
    <w:rsid w:val="00E453C5"/>
    <w:rsid w:val="00E50309"/>
    <w:rsid w:val="00E548AC"/>
    <w:rsid w:val="00E61246"/>
    <w:rsid w:val="00E67C6E"/>
    <w:rsid w:val="00E70EDF"/>
    <w:rsid w:val="00E730E3"/>
    <w:rsid w:val="00E7540D"/>
    <w:rsid w:val="00E77C54"/>
    <w:rsid w:val="00E92824"/>
    <w:rsid w:val="00E93541"/>
    <w:rsid w:val="00E96953"/>
    <w:rsid w:val="00EA6AE8"/>
    <w:rsid w:val="00EC2457"/>
    <w:rsid w:val="00EC621F"/>
    <w:rsid w:val="00EC6336"/>
    <w:rsid w:val="00EC7EF3"/>
    <w:rsid w:val="00ED55F6"/>
    <w:rsid w:val="00EE0681"/>
    <w:rsid w:val="00EE1B7B"/>
    <w:rsid w:val="00EE4266"/>
    <w:rsid w:val="00EE4608"/>
    <w:rsid w:val="00EF4CD9"/>
    <w:rsid w:val="00F003E0"/>
    <w:rsid w:val="00F01253"/>
    <w:rsid w:val="00F026B4"/>
    <w:rsid w:val="00F05C11"/>
    <w:rsid w:val="00F11554"/>
    <w:rsid w:val="00F11AA3"/>
    <w:rsid w:val="00F13369"/>
    <w:rsid w:val="00F15EF3"/>
    <w:rsid w:val="00F21322"/>
    <w:rsid w:val="00F32491"/>
    <w:rsid w:val="00F3572B"/>
    <w:rsid w:val="00F35C64"/>
    <w:rsid w:val="00F364D5"/>
    <w:rsid w:val="00F3743E"/>
    <w:rsid w:val="00F40D1A"/>
    <w:rsid w:val="00F41A5C"/>
    <w:rsid w:val="00F621F1"/>
    <w:rsid w:val="00F63EF1"/>
    <w:rsid w:val="00F70122"/>
    <w:rsid w:val="00F74F5F"/>
    <w:rsid w:val="00F75E7C"/>
    <w:rsid w:val="00F80152"/>
    <w:rsid w:val="00F80156"/>
    <w:rsid w:val="00F82386"/>
    <w:rsid w:val="00F86E9C"/>
    <w:rsid w:val="00FA0103"/>
    <w:rsid w:val="00FA4047"/>
    <w:rsid w:val="00FA4EA5"/>
    <w:rsid w:val="00FB2246"/>
    <w:rsid w:val="00FB452A"/>
    <w:rsid w:val="00FB550A"/>
    <w:rsid w:val="00FC06F0"/>
    <w:rsid w:val="00FD7799"/>
    <w:rsid w:val="00FF172E"/>
    <w:rsid w:val="00FF2935"/>
    <w:rsid w:val="00FF45BE"/>
    <w:rsid w:val="00FF52A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383364"/>
  <w15:docId w15:val="{99928B68-09C8-413B-962B-8CB93142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79"/>
    <w:rPr>
      <w:sz w:val="24"/>
      <w:szCs w:val="24"/>
      <w:lang w:val="fr-FR" w:eastAsia="fr-FR"/>
    </w:rPr>
  </w:style>
  <w:style w:type="paragraph" w:styleId="Titre1">
    <w:name w:val="heading 1"/>
    <w:basedOn w:val="Normal"/>
    <w:next w:val="Normal"/>
    <w:link w:val="Titre1Car"/>
    <w:uiPriority w:val="99"/>
    <w:qFormat/>
    <w:rsid w:val="00334EAC"/>
    <w:pPr>
      <w:keepNext/>
      <w:widowControl w:val="0"/>
      <w:pBdr>
        <w:top w:val="single" w:sz="4" w:space="1" w:color="000000"/>
        <w:left w:val="single" w:sz="4" w:space="1" w:color="000000"/>
        <w:bottom w:val="single" w:sz="4" w:space="1" w:color="000000"/>
        <w:right w:val="single" w:sz="4" w:space="1" w:color="000000"/>
      </w:pBdr>
      <w:suppressAutoHyphens/>
      <w:ind w:right="3344"/>
      <w:outlineLvl w:val="0"/>
    </w:pPr>
    <w:rPr>
      <w:rFonts w:cs="BR-01T"/>
      <w:sz w:val="26"/>
      <w:szCs w:val="20"/>
      <w:lang w:eastAsia="ar-SA"/>
    </w:rPr>
  </w:style>
  <w:style w:type="paragraph" w:styleId="Titre2">
    <w:name w:val="heading 2"/>
    <w:basedOn w:val="Normal"/>
    <w:next w:val="Normal"/>
    <w:link w:val="Titre2Car"/>
    <w:uiPriority w:val="99"/>
    <w:qFormat/>
    <w:rsid w:val="00334EAC"/>
    <w:pPr>
      <w:keepNext/>
      <w:widowControl w:val="0"/>
      <w:numPr>
        <w:ilvl w:val="1"/>
        <w:numId w:val="2"/>
      </w:numPr>
      <w:pBdr>
        <w:top w:val="single" w:sz="4" w:space="1" w:color="000000"/>
        <w:left w:val="single" w:sz="4" w:space="1" w:color="000000"/>
        <w:bottom w:val="single" w:sz="4" w:space="1" w:color="000000"/>
        <w:right w:val="single" w:sz="4" w:space="1" w:color="000000"/>
      </w:pBdr>
      <w:suppressAutoHyphens/>
      <w:ind w:right="3344"/>
      <w:jc w:val="center"/>
      <w:outlineLvl w:val="1"/>
    </w:pPr>
    <w:rPr>
      <w:rFonts w:cs="BR-01T"/>
      <w:b/>
      <w:sz w:val="28"/>
      <w:szCs w:val="20"/>
      <w:lang w:eastAsia="ar-SA"/>
    </w:rPr>
  </w:style>
  <w:style w:type="paragraph" w:styleId="Titre3">
    <w:name w:val="heading 3"/>
    <w:basedOn w:val="Normal"/>
    <w:next w:val="Normal"/>
    <w:link w:val="Titre3Car"/>
    <w:uiPriority w:val="99"/>
    <w:qFormat/>
    <w:rsid w:val="00334EAC"/>
    <w:pPr>
      <w:keepNext/>
      <w:widowControl w:val="0"/>
      <w:numPr>
        <w:ilvl w:val="2"/>
        <w:numId w:val="1"/>
      </w:numPr>
      <w:suppressAutoHyphens/>
      <w:outlineLvl w:val="2"/>
    </w:pPr>
    <w:rPr>
      <w:rFonts w:cs="BR-01T"/>
      <w:szCs w:val="20"/>
      <w:lang w:eastAsia="ar-SA"/>
    </w:rPr>
  </w:style>
  <w:style w:type="paragraph" w:styleId="Titre4">
    <w:name w:val="heading 4"/>
    <w:basedOn w:val="Normal"/>
    <w:next w:val="Normal"/>
    <w:link w:val="Titre4Car"/>
    <w:uiPriority w:val="99"/>
    <w:qFormat/>
    <w:rsid w:val="00334EAC"/>
    <w:pPr>
      <w:keepNext/>
      <w:widowControl w:val="0"/>
      <w:numPr>
        <w:ilvl w:val="3"/>
        <w:numId w:val="1"/>
      </w:numPr>
      <w:suppressAutoHyphens/>
      <w:jc w:val="both"/>
      <w:outlineLvl w:val="3"/>
    </w:pPr>
    <w:rPr>
      <w:rFonts w:ascii="Century Gothic" w:hAnsi="Century Gothic" w:cs="BR-01T"/>
      <w:b/>
      <w:sz w:val="28"/>
      <w:szCs w:val="20"/>
      <w:lang w:eastAsia="ar-SA"/>
    </w:rPr>
  </w:style>
  <w:style w:type="paragraph" w:styleId="Titre7">
    <w:name w:val="heading 7"/>
    <w:basedOn w:val="Normal"/>
    <w:next w:val="Normal"/>
    <w:link w:val="Titre7Car"/>
    <w:uiPriority w:val="99"/>
    <w:qFormat/>
    <w:rsid w:val="00334EAC"/>
    <w:pPr>
      <w:keepNext/>
      <w:widowControl w:val="0"/>
      <w:numPr>
        <w:ilvl w:val="6"/>
        <w:numId w:val="2"/>
      </w:numPr>
      <w:suppressAutoHyphens/>
      <w:jc w:val="both"/>
      <w:outlineLvl w:val="6"/>
    </w:pPr>
    <w:rPr>
      <w:rFonts w:ascii="Century Gothic" w:hAnsi="Century Gothic" w:cs="BR-01T"/>
      <w:b/>
      <w:sz w:val="28"/>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849C5"/>
    <w:rPr>
      <w:rFonts w:ascii="Cambria" w:hAnsi="Cambria" w:cs="Times New Roman"/>
      <w:b/>
      <w:bCs/>
      <w:kern w:val="32"/>
      <w:sz w:val="32"/>
      <w:szCs w:val="32"/>
      <w:lang w:val="fr-FR" w:eastAsia="fr-FR"/>
    </w:rPr>
  </w:style>
  <w:style w:type="character" w:customStyle="1" w:styleId="Titre2Car">
    <w:name w:val="Titre 2 Car"/>
    <w:basedOn w:val="Policepardfaut"/>
    <w:link w:val="Titre2"/>
    <w:uiPriority w:val="99"/>
    <w:locked/>
    <w:rsid w:val="000849C5"/>
    <w:rPr>
      <w:rFonts w:cs="BR-01T"/>
      <w:b/>
      <w:sz w:val="28"/>
      <w:szCs w:val="20"/>
      <w:lang w:val="fr-FR" w:eastAsia="ar-SA"/>
    </w:rPr>
  </w:style>
  <w:style w:type="character" w:customStyle="1" w:styleId="Titre3Car">
    <w:name w:val="Titre 3 Car"/>
    <w:basedOn w:val="Policepardfaut"/>
    <w:link w:val="Titre3"/>
    <w:uiPriority w:val="99"/>
    <w:locked/>
    <w:rsid w:val="000849C5"/>
    <w:rPr>
      <w:rFonts w:cs="BR-01T"/>
      <w:sz w:val="24"/>
      <w:szCs w:val="20"/>
      <w:lang w:val="fr-FR" w:eastAsia="ar-SA"/>
    </w:rPr>
  </w:style>
  <w:style w:type="character" w:customStyle="1" w:styleId="Titre4Car">
    <w:name w:val="Titre 4 Car"/>
    <w:basedOn w:val="Policepardfaut"/>
    <w:link w:val="Titre4"/>
    <w:uiPriority w:val="99"/>
    <w:locked/>
    <w:rsid w:val="000849C5"/>
    <w:rPr>
      <w:rFonts w:ascii="Century Gothic" w:hAnsi="Century Gothic" w:cs="BR-01T"/>
      <w:b/>
      <w:sz w:val="28"/>
      <w:szCs w:val="20"/>
      <w:lang w:val="fr-FR" w:eastAsia="ar-SA"/>
    </w:rPr>
  </w:style>
  <w:style w:type="character" w:customStyle="1" w:styleId="Titre7Car">
    <w:name w:val="Titre 7 Car"/>
    <w:basedOn w:val="Policepardfaut"/>
    <w:link w:val="Titre7"/>
    <w:uiPriority w:val="99"/>
    <w:locked/>
    <w:rsid w:val="000849C5"/>
    <w:rPr>
      <w:rFonts w:ascii="Century Gothic" w:hAnsi="Century Gothic" w:cs="BR-01T"/>
      <w:b/>
      <w:sz w:val="28"/>
      <w:szCs w:val="20"/>
      <w:lang w:val="fr-FR" w:eastAsia="ar-SA"/>
    </w:rPr>
  </w:style>
  <w:style w:type="paragraph" w:styleId="Retraitcorpsdetexte">
    <w:name w:val="Body Text Indent"/>
    <w:basedOn w:val="Normal"/>
    <w:link w:val="RetraitcorpsdetexteCar"/>
    <w:uiPriority w:val="99"/>
    <w:semiHidden/>
    <w:rsid w:val="00334EAC"/>
    <w:pPr>
      <w:spacing w:after="120"/>
      <w:ind w:left="283"/>
    </w:pPr>
  </w:style>
  <w:style w:type="character" w:customStyle="1" w:styleId="RetraitcorpsdetexteCar">
    <w:name w:val="Retrait corps de texte Car"/>
    <w:basedOn w:val="Policepardfaut"/>
    <w:link w:val="Retraitcorpsdetexte"/>
    <w:uiPriority w:val="99"/>
    <w:semiHidden/>
    <w:locked/>
    <w:rsid w:val="000849C5"/>
    <w:rPr>
      <w:rFonts w:cs="Times New Roman"/>
      <w:sz w:val="24"/>
      <w:szCs w:val="24"/>
      <w:lang w:val="fr-FR" w:eastAsia="fr-FR"/>
    </w:rPr>
  </w:style>
  <w:style w:type="paragraph" w:styleId="Notedefin">
    <w:name w:val="endnote text"/>
    <w:basedOn w:val="Normal"/>
    <w:link w:val="NotedefinCar"/>
    <w:uiPriority w:val="99"/>
    <w:semiHidden/>
    <w:rsid w:val="00334EAC"/>
    <w:pPr>
      <w:widowControl w:val="0"/>
      <w:suppressAutoHyphens/>
    </w:pPr>
    <w:rPr>
      <w:rFonts w:ascii="BR-01T" w:hAnsi="BR-01T" w:cs="BR-01T"/>
      <w:sz w:val="20"/>
      <w:szCs w:val="20"/>
      <w:lang w:eastAsia="ar-SA"/>
    </w:rPr>
  </w:style>
  <w:style w:type="character" w:customStyle="1" w:styleId="NotedefinCar">
    <w:name w:val="Note de fin Car"/>
    <w:basedOn w:val="Policepardfaut"/>
    <w:link w:val="Notedefin"/>
    <w:uiPriority w:val="99"/>
    <w:semiHidden/>
    <w:locked/>
    <w:rsid w:val="000849C5"/>
    <w:rPr>
      <w:rFonts w:cs="Times New Roman"/>
      <w:sz w:val="20"/>
      <w:szCs w:val="20"/>
      <w:lang w:val="fr-FR" w:eastAsia="fr-FR"/>
    </w:rPr>
  </w:style>
  <w:style w:type="paragraph" w:customStyle="1" w:styleId="Retraitcorpsdetexte31">
    <w:name w:val="Retrait corps de texte 31"/>
    <w:basedOn w:val="Normal"/>
    <w:uiPriority w:val="99"/>
    <w:rsid w:val="00334EAC"/>
    <w:pPr>
      <w:widowControl w:val="0"/>
      <w:suppressAutoHyphens/>
      <w:ind w:left="426"/>
      <w:jc w:val="both"/>
    </w:pPr>
    <w:rPr>
      <w:rFonts w:ascii="Century Gothic" w:hAnsi="Century Gothic" w:cs="BR-01T"/>
      <w:sz w:val="22"/>
      <w:szCs w:val="22"/>
      <w:lang w:eastAsia="ar-SA"/>
    </w:rPr>
  </w:style>
  <w:style w:type="paragraph" w:customStyle="1" w:styleId="151">
    <w:name w:val="15.1"/>
    <w:basedOn w:val="Normal"/>
    <w:uiPriority w:val="99"/>
    <w:semiHidden/>
    <w:rsid w:val="00334EAC"/>
    <w:pPr>
      <w:numPr>
        <w:numId w:val="10"/>
      </w:numPr>
    </w:pPr>
  </w:style>
  <w:style w:type="paragraph" w:styleId="Paragraphedeliste">
    <w:name w:val="List Paragraph"/>
    <w:basedOn w:val="Normal"/>
    <w:uiPriority w:val="1"/>
    <w:qFormat/>
    <w:rsid w:val="005E2B5F"/>
    <w:pPr>
      <w:ind w:left="720"/>
      <w:contextualSpacing/>
    </w:pPr>
  </w:style>
  <w:style w:type="paragraph" w:styleId="Titre">
    <w:name w:val="Title"/>
    <w:basedOn w:val="Normal"/>
    <w:next w:val="Sous-titre"/>
    <w:link w:val="TitreCar"/>
    <w:uiPriority w:val="99"/>
    <w:qFormat/>
    <w:locked/>
    <w:rsid w:val="00B862AD"/>
    <w:pPr>
      <w:widowControl w:val="0"/>
      <w:suppressAutoHyphens/>
      <w:jc w:val="center"/>
    </w:pPr>
    <w:rPr>
      <w:rFonts w:ascii="Century Gothic" w:hAnsi="Century Gothic"/>
      <w:b/>
      <w:szCs w:val="20"/>
      <w:lang w:eastAsia="ar-SA"/>
    </w:rPr>
  </w:style>
  <w:style w:type="character" w:customStyle="1" w:styleId="TitreCar">
    <w:name w:val="Titre Car"/>
    <w:basedOn w:val="Policepardfaut"/>
    <w:link w:val="Titre"/>
    <w:uiPriority w:val="99"/>
    <w:locked/>
    <w:rsid w:val="00B862AD"/>
    <w:rPr>
      <w:rFonts w:ascii="Century Gothic" w:hAnsi="Century Gothic" w:cs="Times New Roman"/>
      <w:b/>
      <w:sz w:val="24"/>
      <w:lang w:val="fr-FR" w:eastAsia="ar-SA" w:bidi="ar-SA"/>
    </w:rPr>
  </w:style>
  <w:style w:type="paragraph" w:styleId="Sous-titre">
    <w:name w:val="Subtitle"/>
    <w:basedOn w:val="Normal"/>
    <w:link w:val="Sous-titreCar"/>
    <w:uiPriority w:val="99"/>
    <w:qFormat/>
    <w:locked/>
    <w:rsid w:val="00B862AD"/>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851DFD"/>
    <w:rPr>
      <w:rFonts w:ascii="Cambria" w:hAnsi="Cambria" w:cs="Times New Roman"/>
      <w:sz w:val="24"/>
      <w:szCs w:val="24"/>
      <w:lang w:val="fr-FR" w:eastAsia="fr-FR"/>
    </w:rPr>
  </w:style>
  <w:style w:type="character" w:styleId="Lienhypertexte">
    <w:name w:val="Hyperlink"/>
    <w:rsid w:val="00B547EB"/>
    <w:rPr>
      <w:rFonts w:cs="Times New Roman"/>
      <w:color w:val="0000FF"/>
      <w:u w:val="single"/>
    </w:rPr>
  </w:style>
  <w:style w:type="paragraph" w:customStyle="1" w:styleId="11">
    <w:name w:val="1.1."/>
    <w:basedOn w:val="Normal"/>
    <w:uiPriority w:val="99"/>
    <w:rsid w:val="0081592A"/>
    <w:pPr>
      <w:numPr>
        <w:numId w:val="14"/>
      </w:numPr>
      <w:spacing w:line="240" w:lineRule="atLeast"/>
      <w:outlineLvl w:val="0"/>
    </w:pPr>
    <w:rPr>
      <w:rFonts w:ascii="Century Gothic" w:hAnsi="Century Gothic"/>
      <w:b/>
      <w:bCs/>
      <w:sz w:val="22"/>
      <w:szCs w:val="22"/>
      <w:lang w:val="fr-BE"/>
    </w:rPr>
  </w:style>
  <w:style w:type="paragraph" w:styleId="Retraitcorpsdetexte3">
    <w:name w:val="Body Text Indent 3"/>
    <w:basedOn w:val="Normal"/>
    <w:link w:val="Retraitcorpsdetexte3Car"/>
    <w:uiPriority w:val="99"/>
    <w:unhideWhenUsed/>
    <w:rsid w:val="00B636E5"/>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B636E5"/>
    <w:rPr>
      <w:sz w:val="16"/>
      <w:szCs w:val="16"/>
      <w:lang w:val="fr-FR" w:eastAsia="fr-FR"/>
    </w:rPr>
  </w:style>
  <w:style w:type="paragraph" w:styleId="En-tte">
    <w:name w:val="header"/>
    <w:basedOn w:val="Normal"/>
    <w:link w:val="En-tteCar"/>
    <w:semiHidden/>
    <w:rsid w:val="00A02FD9"/>
    <w:pPr>
      <w:widowControl w:val="0"/>
      <w:tabs>
        <w:tab w:val="center" w:pos="4819"/>
        <w:tab w:val="right" w:pos="9071"/>
      </w:tabs>
      <w:suppressAutoHyphens/>
    </w:pPr>
    <w:rPr>
      <w:rFonts w:ascii="BR-01T" w:hAnsi="BR-01T"/>
      <w:sz w:val="20"/>
      <w:szCs w:val="20"/>
      <w:lang w:eastAsia="ar-SA"/>
    </w:rPr>
  </w:style>
  <w:style w:type="character" w:customStyle="1" w:styleId="En-tteCar">
    <w:name w:val="En-tête Car"/>
    <w:basedOn w:val="Policepardfaut"/>
    <w:link w:val="En-tte"/>
    <w:semiHidden/>
    <w:rsid w:val="00A02FD9"/>
    <w:rPr>
      <w:rFonts w:ascii="BR-01T" w:hAnsi="BR-01T"/>
      <w:sz w:val="20"/>
      <w:szCs w:val="20"/>
      <w:lang w:eastAsia="ar-SA"/>
    </w:rPr>
  </w:style>
  <w:style w:type="paragraph" w:customStyle="1" w:styleId="Paragraphedeliste1">
    <w:name w:val="Paragraphe de liste1"/>
    <w:basedOn w:val="Normal"/>
    <w:rsid w:val="00A02FD9"/>
    <w:pPr>
      <w:widowControl w:val="0"/>
      <w:suppressAutoHyphens/>
      <w:ind w:left="720"/>
      <w:contextualSpacing/>
    </w:pPr>
    <w:rPr>
      <w:rFonts w:ascii="Century Gothic" w:hAnsi="Century Gothic"/>
      <w:sz w:val="22"/>
      <w:szCs w:val="22"/>
      <w:lang w:val="fr-BE" w:eastAsia="en-US"/>
    </w:rPr>
  </w:style>
  <w:style w:type="paragraph" w:styleId="Textedebulles">
    <w:name w:val="Balloon Text"/>
    <w:basedOn w:val="Normal"/>
    <w:link w:val="TextedebullesCar"/>
    <w:uiPriority w:val="99"/>
    <w:semiHidden/>
    <w:unhideWhenUsed/>
    <w:rsid w:val="00A02FD9"/>
    <w:rPr>
      <w:rFonts w:ascii="Tahoma" w:hAnsi="Tahoma" w:cs="Tahoma"/>
      <w:sz w:val="16"/>
      <w:szCs w:val="16"/>
    </w:rPr>
  </w:style>
  <w:style w:type="character" w:customStyle="1" w:styleId="TextedebullesCar">
    <w:name w:val="Texte de bulles Car"/>
    <w:basedOn w:val="Policepardfaut"/>
    <w:link w:val="Textedebulles"/>
    <w:uiPriority w:val="99"/>
    <w:semiHidden/>
    <w:rsid w:val="00A02FD9"/>
    <w:rPr>
      <w:rFonts w:ascii="Tahoma" w:hAnsi="Tahoma" w:cs="Tahoma"/>
      <w:sz w:val="16"/>
      <w:szCs w:val="16"/>
      <w:lang w:val="fr-FR" w:eastAsia="fr-FR"/>
    </w:rPr>
  </w:style>
  <w:style w:type="character" w:styleId="Accentuation">
    <w:name w:val="Emphasis"/>
    <w:basedOn w:val="Policepardfaut"/>
    <w:qFormat/>
    <w:locked/>
    <w:rsid w:val="00AF1646"/>
    <w:rPr>
      <w:i/>
      <w:iCs/>
    </w:rPr>
  </w:style>
  <w:style w:type="paragraph" w:styleId="Pieddepage">
    <w:name w:val="footer"/>
    <w:basedOn w:val="Normal"/>
    <w:link w:val="PieddepageCar"/>
    <w:uiPriority w:val="99"/>
    <w:unhideWhenUsed/>
    <w:rsid w:val="00270204"/>
    <w:pPr>
      <w:tabs>
        <w:tab w:val="center" w:pos="4536"/>
        <w:tab w:val="right" w:pos="9072"/>
      </w:tabs>
    </w:pPr>
  </w:style>
  <w:style w:type="character" w:customStyle="1" w:styleId="PieddepageCar">
    <w:name w:val="Pied de page Car"/>
    <w:basedOn w:val="Policepardfaut"/>
    <w:link w:val="Pieddepage"/>
    <w:uiPriority w:val="99"/>
    <w:rsid w:val="00270204"/>
    <w:rPr>
      <w:sz w:val="24"/>
      <w:szCs w:val="24"/>
      <w:lang w:val="fr-FR" w:eastAsia="fr-FR"/>
    </w:rPr>
  </w:style>
  <w:style w:type="character" w:styleId="Mentionnonrsolue">
    <w:name w:val="Unresolved Mention"/>
    <w:basedOn w:val="Policepardfaut"/>
    <w:uiPriority w:val="99"/>
    <w:semiHidden/>
    <w:unhideWhenUsed/>
    <w:rsid w:val="00B20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34129">
      <w:bodyDiv w:val="1"/>
      <w:marLeft w:val="0"/>
      <w:marRight w:val="0"/>
      <w:marTop w:val="0"/>
      <w:marBottom w:val="0"/>
      <w:divBdr>
        <w:top w:val="none" w:sz="0" w:space="0" w:color="auto"/>
        <w:left w:val="none" w:sz="0" w:space="0" w:color="auto"/>
        <w:bottom w:val="none" w:sz="0" w:space="0" w:color="auto"/>
        <w:right w:val="none" w:sz="0" w:space="0" w:color="auto"/>
      </w:divBdr>
    </w:div>
    <w:div w:id="16444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af.b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secretariat@asaf.b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saf.be" TargetMode="External"/><Relationship Id="rId2" Type="http://schemas.openxmlformats.org/officeDocument/2006/relationships/numbering" Target="numbering.xml"/><Relationship Id="rId16" Type="http://schemas.openxmlformats.org/officeDocument/2006/relationships/hyperlink" Target="http://www.asaf.b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asaf.be"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6FA48518-4B91-491A-8D2C-0B1266D7FC29-L0-001" TargetMode="External"/><Relationship Id="rId4" Type="http://schemas.openxmlformats.org/officeDocument/2006/relationships/settings" Target="settings.xml"/><Relationship Id="rId9" Type="http://schemas.openxmlformats.org/officeDocument/2006/relationships/hyperlink" Target="http://www.asaf.be"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BD04-BB41-4649-9E2E-7A7B240C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5428</Words>
  <Characters>29860</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REGLEMENT TYPE -  “SLALOM”</vt:lpstr>
    </vt:vector>
  </TitlesOfParts>
  <Company>ASAF</Company>
  <LinksUpToDate>false</LinksUpToDate>
  <CharactersWithSpaces>35218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“SLALOM”</dc:title>
  <dc:creator>PerrineBodart</dc:creator>
  <cp:lastModifiedBy>katty bario</cp:lastModifiedBy>
  <cp:revision>4</cp:revision>
  <dcterms:created xsi:type="dcterms:W3CDTF">2024-11-26T10:31:00Z</dcterms:created>
  <dcterms:modified xsi:type="dcterms:W3CDTF">2024-12-16T11:03:00Z</dcterms:modified>
</cp:coreProperties>
</file>